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311B6" w:rsidRDefault="005311B6" w:rsidP="005311B6">
      <w:pPr>
        <w:pStyle w:val="c8"/>
        <w:spacing w:before="0" w:beforeAutospacing="0" w:after="0" w:afterAutospacing="0"/>
        <w:jc w:val="center"/>
        <w:rPr>
          <w:rStyle w:val="c9"/>
          <w:rFonts w:eastAsia="Calibri"/>
          <w:b/>
          <w:bCs/>
          <w:color w:val="000000"/>
          <w:szCs w:val="28"/>
        </w:rPr>
      </w:pPr>
      <w:bookmarkStart w:id="0" w:name="_GoBack"/>
      <w:bookmarkEnd w:id="0"/>
      <w:r>
        <w:rPr>
          <w:rStyle w:val="c9"/>
          <w:rFonts w:eastAsia="Calibri"/>
          <w:b/>
          <w:bCs/>
          <w:color w:val="000000"/>
          <w:szCs w:val="28"/>
        </w:rPr>
        <w:t>Муниципальное бюджетное общеобразовательное учреждение</w:t>
      </w:r>
    </w:p>
    <w:p w:rsidR="005311B6" w:rsidRDefault="005311B6" w:rsidP="005311B6">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Зимовниковская средняя общеобразовательная школа №10</w:t>
      </w:r>
    </w:p>
    <w:p w:rsidR="005311B6" w:rsidRDefault="005311B6" w:rsidP="005311B6">
      <w:pPr>
        <w:pStyle w:val="c8"/>
        <w:spacing w:before="0" w:beforeAutospacing="0" w:after="0" w:afterAutospacing="0"/>
        <w:ind w:left="142" w:firstLine="851"/>
        <w:jc w:val="center"/>
        <w:rPr>
          <w:rStyle w:val="c9"/>
          <w:rFonts w:eastAsia="Calibri"/>
          <w:b/>
          <w:bCs/>
          <w:color w:val="000000"/>
          <w:szCs w:val="28"/>
        </w:rPr>
      </w:pPr>
    </w:p>
    <w:tbl>
      <w:tblPr>
        <w:tblW w:w="0" w:type="auto"/>
        <w:tblLook w:val="04A0"/>
      </w:tblPr>
      <w:tblGrid>
        <w:gridCol w:w="4737"/>
        <w:gridCol w:w="4834"/>
      </w:tblGrid>
      <w:tr w:rsidR="005311B6" w:rsidTr="0064602C">
        <w:tc>
          <w:tcPr>
            <w:tcW w:w="5068" w:type="dxa"/>
            <w:hideMark/>
          </w:tcPr>
          <w:p w:rsidR="005311B6" w:rsidRDefault="005311B6" w:rsidP="0064602C">
            <w:pPr>
              <w:pStyle w:val="c8"/>
              <w:spacing w:before="0" w:beforeAutospacing="0" w:after="0" w:afterAutospacing="0"/>
              <w:ind w:left="142"/>
              <w:jc w:val="center"/>
              <w:rPr>
                <w:rStyle w:val="c9"/>
                <w:rFonts w:eastAsia="Calibri"/>
                <w:b/>
                <w:bCs/>
                <w:color w:val="000000"/>
                <w:szCs w:val="28"/>
              </w:rPr>
            </w:pPr>
          </w:p>
        </w:tc>
        <w:tc>
          <w:tcPr>
            <w:tcW w:w="5069" w:type="dxa"/>
            <w:hideMark/>
          </w:tcPr>
          <w:p w:rsidR="005311B6" w:rsidRDefault="005311B6" w:rsidP="0064602C">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Утверждаю</w:t>
            </w:r>
          </w:p>
          <w:p w:rsidR="005311B6" w:rsidRDefault="005311B6" w:rsidP="0064602C">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Директор школы</w:t>
            </w:r>
          </w:p>
          <w:p w:rsidR="005311B6" w:rsidRDefault="005311B6" w:rsidP="0064602C">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______О.П. Полищук</w:t>
            </w:r>
          </w:p>
          <w:p w:rsidR="005311B6" w:rsidRDefault="005311B6" w:rsidP="0064602C">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Приказ от 31.08.2023 г. № 104  </w:t>
            </w:r>
          </w:p>
        </w:tc>
      </w:tr>
    </w:tbl>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311B6"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А</w:t>
      </w:r>
      <w:r w:rsidR="0031158F">
        <w:rPr>
          <w:rFonts w:ascii="Times New Roman" w:hAnsi="Times New Roman" w:cs="Times New Roman"/>
          <w:b/>
          <w:color w:val="auto"/>
          <w:sz w:val="32"/>
          <w:szCs w:val="32"/>
        </w:rPr>
        <w:t>даптированная основная общеобразовательная программа образования обучающихся с умственной отсталостью</w:t>
      </w:r>
    </w:p>
    <w:p w:rsidR="005B5BE4" w:rsidRDefault="005B5BE4"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4F2631" w:rsidRDefault="004F2631"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64602C" w:rsidRDefault="0064602C"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801500" w:rsidP="004F2631">
            <w:pPr>
              <w:pStyle w:val="afe"/>
              <w:spacing w:line="276" w:lineRule="auto"/>
              <w:rPr>
                <w:rFonts w:ascii="Times New Roman" w:hAnsi="Times New Roman"/>
                <w:b/>
                <w:sz w:val="28"/>
              </w:rPr>
            </w:pPr>
            <w:r>
              <w:rPr>
                <w:rFonts w:ascii="Times New Roman" w:hAnsi="Times New Roman"/>
                <w:b/>
                <w:sz w:val="28"/>
              </w:rPr>
              <w:t>2. </w:t>
            </w:r>
            <w:r w:rsidR="005B5BE4" w:rsidRPr="004F2631">
              <w:rPr>
                <w:rFonts w:ascii="Times New Roman" w:hAnsi="Times New Roman"/>
                <w:b/>
                <w:sz w:val="28"/>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912D8C" w:rsidP="006E5931">
            <w:pPr>
              <w:pStyle w:val="afe"/>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e"/>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e"/>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e"/>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tblPr>
      <w:tblGrid>
        <w:gridCol w:w="9215"/>
        <w:gridCol w:w="708"/>
      </w:tblGrid>
      <w:tr w:rsidR="004F2631" w:rsidTr="00284458">
        <w:tc>
          <w:tcPr>
            <w:tcW w:w="9215" w:type="dxa"/>
          </w:tcPr>
          <w:p w:rsidR="004F2631" w:rsidRDefault="00801500" w:rsidP="00FC52CE">
            <w:pPr>
              <w:pStyle w:val="afe"/>
              <w:spacing w:line="276" w:lineRule="auto"/>
              <w:rPr>
                <w:rFonts w:ascii="Times New Roman" w:hAnsi="Times New Roman"/>
                <w:b/>
                <w:sz w:val="28"/>
              </w:rPr>
            </w:pPr>
            <w:r>
              <w:rPr>
                <w:rFonts w:ascii="Times New Roman" w:hAnsi="Times New Roman"/>
                <w:b/>
                <w:sz w:val="28"/>
              </w:rPr>
              <w:lastRenderedPageBreak/>
              <w:t>3. </w:t>
            </w:r>
            <w:r w:rsidR="004F2631" w:rsidRPr="004F2631">
              <w:rPr>
                <w:rFonts w:ascii="Times New Roman" w:hAnsi="Times New Roman"/>
                <w:b/>
                <w:sz w:val="28"/>
              </w:rPr>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FC52CE" w:rsidP="00DB630D">
            <w:pPr>
              <w:pStyle w:val="afe"/>
              <w:spacing w:line="276" w:lineRule="auto"/>
              <w:jc w:val="right"/>
              <w:rPr>
                <w:rFonts w:ascii="Times New Roman" w:hAnsi="Times New Roman"/>
                <w:b/>
                <w:sz w:val="28"/>
              </w:rPr>
            </w:pPr>
            <w:r w:rsidRPr="00737A37">
              <w:rPr>
                <w:rFonts w:ascii="Times New Roman" w:hAnsi="Times New Roman"/>
                <w:b/>
                <w:sz w:val="28"/>
              </w:rPr>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708" w:type="dxa"/>
          </w:tcPr>
          <w:p w:rsidR="004F2631" w:rsidRPr="00737A37" w:rsidRDefault="00FC52CE" w:rsidP="003E7C8D">
            <w:pPr>
              <w:pStyle w:val="afe"/>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e"/>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80150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w:t>
      </w:r>
      <w:r w:rsidR="005B5BE4">
        <w:rPr>
          <w:rFonts w:ascii="Times New Roman" w:hAnsi="Times New Roman" w:cs="Times New Roman"/>
          <w:sz w:val="28"/>
          <w:szCs w:val="28"/>
        </w:rPr>
        <w:t>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w:t>
      </w:r>
      <w:r w:rsidR="00801500">
        <w:rPr>
          <w:rFonts w:ascii="Times New Roman" w:hAnsi="Times New Roman" w:cs="Times New Roman"/>
          <w:sz w:val="28"/>
          <w:szCs w:val="28"/>
        </w:rPr>
        <w:t xml:space="preserve">разработана  и утверждена </w:t>
      </w:r>
      <w:r>
        <w:rPr>
          <w:rFonts w:ascii="Times New Roman" w:hAnsi="Times New Roman" w:cs="Times New Roman"/>
          <w:sz w:val="28"/>
          <w:szCs w:val="28"/>
        </w:rPr>
        <w:t xml:space="preserve"> </w:t>
      </w:r>
      <w:r w:rsidR="00801500">
        <w:rPr>
          <w:rFonts w:ascii="Times New Roman" w:hAnsi="Times New Roman" w:cs="Times New Roman"/>
          <w:sz w:val="28"/>
          <w:szCs w:val="28"/>
        </w:rPr>
        <w:t xml:space="preserve">МБОУ Зимовниковской СОШ № 10 </w:t>
      </w:r>
      <w:r>
        <w:rPr>
          <w:rFonts w:ascii="Times New Roman" w:hAnsi="Times New Roman" w:cs="Times New Roman"/>
          <w:sz w:val="28"/>
          <w:szCs w:val="28"/>
        </w:rPr>
        <w:t>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801500">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В основу разработки </w:t>
      </w:r>
      <w:r w:rsidR="005B5BE4">
        <w:rPr>
          <w:rFonts w:ascii="Times New Roman" w:hAnsi="Times New Roman" w:cs="Times New Roman"/>
          <w:color w:val="auto"/>
          <w:sz w:val="28"/>
          <w:szCs w:val="28"/>
        </w:rPr>
        <w:t>АООП для обучающихся с легкой умственной отсталостью (ин</w:t>
      </w:r>
      <w:r w:rsidR="005B5BE4">
        <w:rPr>
          <w:rFonts w:ascii="Times New Roman" w:hAnsi="Times New Roman" w:cs="Times New Roman"/>
          <w:color w:val="auto"/>
          <w:sz w:val="28"/>
          <w:szCs w:val="28"/>
        </w:rPr>
        <w:softHyphen/>
        <w:t>те</w:t>
      </w:r>
      <w:r w:rsidR="005B5BE4">
        <w:rPr>
          <w:rFonts w:ascii="Times New Roman" w:hAnsi="Times New Roman" w:cs="Times New Roman"/>
          <w:color w:val="auto"/>
          <w:sz w:val="28"/>
          <w:szCs w:val="28"/>
        </w:rPr>
        <w:softHyphen/>
        <w:t>л</w:t>
      </w:r>
      <w:r w:rsidR="005B5BE4">
        <w:rPr>
          <w:rFonts w:ascii="Times New Roman" w:hAnsi="Times New Roman" w:cs="Times New Roman"/>
          <w:color w:val="auto"/>
          <w:sz w:val="28"/>
          <w:szCs w:val="28"/>
        </w:rPr>
        <w:softHyphen/>
        <w:t>ле</w:t>
      </w:r>
      <w:r w:rsidR="005B5BE4">
        <w:rPr>
          <w:rFonts w:ascii="Times New Roman" w:hAnsi="Times New Roman" w:cs="Times New Roman"/>
          <w:color w:val="auto"/>
          <w:sz w:val="28"/>
          <w:szCs w:val="28"/>
        </w:rPr>
        <w:softHyphen/>
        <w:t>к</w:t>
      </w:r>
      <w:r w:rsidR="005B5BE4">
        <w:rPr>
          <w:rFonts w:ascii="Times New Roman" w:hAnsi="Times New Roman" w:cs="Times New Roman"/>
          <w:color w:val="auto"/>
          <w:sz w:val="28"/>
          <w:szCs w:val="28"/>
        </w:rPr>
        <w:softHyphen/>
        <w:t>ту</w:t>
      </w:r>
      <w:r w:rsidR="005B5BE4">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 xml:space="preserve">сталостью (интеллектуальными </w:t>
      </w:r>
      <w:r>
        <w:rPr>
          <w:rFonts w:ascii="Times New Roman" w:hAnsi="Times New Roman" w:cs="Times New Roman"/>
          <w:color w:val="auto"/>
          <w:sz w:val="28"/>
          <w:szCs w:val="28"/>
        </w:rPr>
        <w:lastRenderedPageBreak/>
        <w:t>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801500">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контексте разработки </w:t>
      </w:r>
      <w:r w:rsidR="005B5BE4">
        <w:rPr>
          <w:rFonts w:ascii="Times New Roman" w:hAnsi="Times New Roman" w:cs="Times New Roman"/>
          <w:color w:val="auto"/>
          <w:sz w:val="28"/>
          <w:szCs w:val="28"/>
        </w:rPr>
        <w:t>АООП образования для обучающихся с умственной от</w:t>
      </w:r>
      <w:r w:rsidR="005B5BE4">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w:t>
      </w:r>
      <w:r>
        <w:rPr>
          <w:rFonts w:ascii="Times New Roman" w:hAnsi="Times New Roman" w:cs="Times New Roman"/>
          <w:color w:val="auto"/>
          <w:sz w:val="28"/>
          <w:szCs w:val="28"/>
        </w:rPr>
        <w:lastRenderedPageBreak/>
        <w:t>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2"/>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xml:space="preserve"> принциппреемственности, предполагающий взаимосвязь и непрерывность образования обучающихся с умственной отсталостью(интеллектуальными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3"/>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В соответствии с требовани</w:t>
      </w:r>
      <w:r w:rsidR="00801500">
        <w:rPr>
          <w:caps w:val="0"/>
          <w:color w:val="auto"/>
        </w:rPr>
        <w:t xml:space="preserve">ями Стандарта созданы </w:t>
      </w:r>
      <w:r>
        <w:rPr>
          <w:caps w:val="0"/>
          <w:color w:val="auto"/>
        </w:rPr>
        <w:t xml:space="preserve"> два варианта АООП образования обучающихся с умственной отсталостью </w:t>
      </w:r>
      <w:r>
        <w:rPr>
          <w:caps w:val="0"/>
          <w:color w:val="auto"/>
        </w:rPr>
        <w:lastRenderedPageBreak/>
        <w:t>(интеллектуальными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w:t>
      </w:r>
      <w:r w:rsidR="00801500">
        <w:rPr>
          <w:caps w:val="0"/>
          <w:color w:val="auto"/>
        </w:rPr>
        <w:t>.</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CA1108">
      <w:pPr>
        <w:spacing w:after="0" w:line="360" w:lineRule="auto"/>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CA1108"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t>2. </w:t>
      </w:r>
      <w:r w:rsidR="005B5BE4">
        <w:rPr>
          <w:rFonts w:ascii="Times New Roman" w:hAnsi="Times New Roman" w:cs="Times New Roman"/>
          <w:b/>
          <w:sz w:val="28"/>
          <w:szCs w:val="28"/>
        </w:rPr>
        <w:t xml:space="preserve">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w:t>
      </w:r>
      <w:r>
        <w:rPr>
          <w:caps w:val="0"/>
          <w:color w:val="auto"/>
        </w:rPr>
        <w:lastRenderedPageBreak/>
        <w:t>(включая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4"/>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lastRenderedPageBreak/>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w:t>
      </w:r>
      <w:r>
        <w:rPr>
          <w:rFonts w:ascii="Times New Roman" w:hAnsi="Times New Roman" w:cs="Times New Roman"/>
          <w:color w:val="auto"/>
          <w:sz w:val="28"/>
          <w:szCs w:val="28"/>
        </w:rPr>
        <w:lastRenderedPageBreak/>
        <w:t>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xml:space="preserve">,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 xml:space="preserve">бость </w:t>
      </w:r>
      <w:r>
        <w:rPr>
          <w:rFonts w:ascii="Times New Roman" w:hAnsi="Times New Roman" w:cs="Times New Roman"/>
          <w:color w:val="auto"/>
          <w:sz w:val="28"/>
          <w:szCs w:val="28"/>
          <w:shd w:val="clear" w:color="auto" w:fill="FFFFFF"/>
        </w:rPr>
        <w:lastRenderedPageBreak/>
        <w:t>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 xml:space="preserve">ти, направленной на </w:t>
      </w:r>
      <w:r>
        <w:rPr>
          <w:rFonts w:ascii="Times New Roman" w:hAnsi="Times New Roman" w:cs="Times New Roman"/>
          <w:color w:val="auto"/>
          <w:sz w:val="28"/>
          <w:szCs w:val="28"/>
          <w:shd w:val="clear" w:color="auto" w:fill="FFFFFF"/>
        </w:rPr>
        <w:lastRenderedPageBreak/>
        <w:t>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ния, оказывается возможным в той или иной 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 xml:space="preserve">дения словесного материала. </w:t>
      </w:r>
      <w:r>
        <w:rPr>
          <w:rFonts w:ascii="Times New Roman" w:hAnsi="Times New Roman" w:cs="Times New Roman"/>
          <w:color w:val="auto"/>
          <w:sz w:val="28"/>
          <w:szCs w:val="28"/>
          <w:shd w:val="clear" w:color="auto" w:fill="FFFFFF"/>
        </w:rPr>
        <w:lastRenderedPageBreak/>
        <w:t>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В связи с этим 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 xml:space="preserve">ная с первого года обучения, в </w:t>
      </w:r>
      <w:r>
        <w:rPr>
          <w:rFonts w:ascii="Times New Roman" w:hAnsi="Times New Roman" w:cs="Times New Roman"/>
          <w:color w:val="auto"/>
          <w:sz w:val="28"/>
          <w:szCs w:val="28"/>
          <w:shd w:val="clear" w:color="auto" w:fill="FFFFFF"/>
        </w:rPr>
        <w:lastRenderedPageBreak/>
        <w:t>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 xml:space="preserve">держание коррекционных занятий, так и </w:t>
      </w:r>
      <w:r>
        <w:rPr>
          <w:rFonts w:ascii="Times New Roman" w:hAnsi="Times New Roman" w:cs="Times New Roman"/>
          <w:color w:val="auto"/>
          <w:sz w:val="28"/>
          <w:szCs w:val="28"/>
        </w:rPr>
        <w:lastRenderedPageBreak/>
        <w:t>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вить 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 xml:space="preserve">Вместе с тем, при </w:t>
      </w:r>
      <w:r>
        <w:rPr>
          <w:rFonts w:ascii="Times New Roman" w:hAnsi="Times New Roman" w:cs="Times New Roman"/>
          <w:color w:val="auto"/>
          <w:sz w:val="28"/>
          <w:szCs w:val="28"/>
        </w:rPr>
        <w:lastRenderedPageBreak/>
        <w:t>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 xml:space="preserve">бенка, а так же решающей роли создания таких социальных </w:t>
      </w:r>
      <w:r>
        <w:rPr>
          <w:rFonts w:ascii="Times New Roman" w:hAnsi="Times New Roman" w:cs="Times New Roman"/>
          <w:color w:val="auto"/>
          <w:sz w:val="28"/>
          <w:szCs w:val="28"/>
          <w:shd w:val="clear" w:color="auto" w:fill="FFFFFF"/>
        </w:rPr>
        <w:lastRenderedPageBreak/>
        <w:t>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ловий выступает система 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5"/>
      </w:r>
      <w:r>
        <w:rPr>
          <w:rFonts w:ascii="Times New Roman" w:hAnsi="Times New Roman" w:cs="Times New Roman"/>
          <w:b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lastRenderedPageBreak/>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lastRenderedPageBreak/>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w:t>
      </w:r>
      <w:r>
        <w:rPr>
          <w:rFonts w:ascii="Times New Roman" w:hAnsi="Times New Roman" w:cs="Times New Roman"/>
          <w:color w:val="auto"/>
          <w:sz w:val="28"/>
          <w:szCs w:val="28"/>
        </w:rPr>
        <w:lastRenderedPageBreak/>
        <w:t>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12)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lastRenderedPageBreak/>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рациональная организация своей изобразительной деятельности; </w:t>
      </w:r>
      <w:r>
        <w:rPr>
          <w:rFonts w:ascii="Times New Roman" w:hAnsi="Times New Roman" w:cs="Times New Roman"/>
          <w:color w:val="auto"/>
          <w:sz w:val="28"/>
          <w:szCs w:val="28"/>
        </w:rPr>
        <w:lastRenderedPageBreak/>
        <w:t>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приемов работы карандашом, гуашью,акварельными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lastRenderedPageBreak/>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передача ритмического рисунка попевок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lastRenderedPageBreak/>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w:t>
      </w:r>
      <w:r>
        <w:rPr>
          <w:rFonts w:ascii="Times New Roman" w:hAnsi="Times New Roman"/>
          <w:sz w:val="28"/>
          <w:szCs w:val="28"/>
        </w:rPr>
        <w:lastRenderedPageBreak/>
        <w:t>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lastRenderedPageBreak/>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lastRenderedPageBreak/>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lastRenderedPageBreak/>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владение приемами элементарного чтения географической карты: декодирование условных знаков карты; определение направлений на карте; </w:t>
      </w:r>
      <w:r>
        <w:rPr>
          <w:rFonts w:ascii="Times New Roman" w:hAnsi="Times New Roman"/>
          <w:sz w:val="28"/>
          <w:szCs w:val="28"/>
        </w:rPr>
        <w:lastRenderedPageBreak/>
        <w:t>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lastRenderedPageBreak/>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lastRenderedPageBreak/>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наизусть 1-го (небольшого по объему) прозаического отрывка и 10-и стихотворений;</w:t>
      </w:r>
    </w:p>
    <w:p w:rsidR="005B5BE4" w:rsidRDefault="005B5BE4">
      <w:pPr>
        <w:pStyle w:val="aff0"/>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3-4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присчитывать и отсчитывать (устно) разрядными единцами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lastRenderedPageBreak/>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необходимого товара из ряда предложенных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 xml:space="preserve">знание некоторых понятий (мораль, право, государство, Конституция, гражданин);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оформление стандартных бланков;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2"/>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lastRenderedPageBreak/>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9"/>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9"/>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rsidP="00FC29F3">
      <w:pPr>
        <w:spacing w:before="120" w:after="0" w:line="240" w:lineRule="auto"/>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При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 xml:space="preserve">таты анализа должны быть </w:t>
      </w:r>
      <w:r>
        <w:rPr>
          <w:rFonts w:ascii="Times New Roman" w:hAnsi="Times New Roman" w:cs="Times New Roman"/>
          <w:bCs/>
          <w:color w:val="auto"/>
          <w:sz w:val="28"/>
          <w:szCs w:val="28"/>
        </w:rPr>
        <w:lastRenderedPageBreak/>
        <w:t>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6"/>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w:t>
            </w:r>
            <w:r>
              <w:rPr>
                <w:rFonts w:ascii="Times New Roman" w:hAnsi="Times New Roman" w:cs="Times New Roman"/>
                <w:color w:val="auto"/>
                <w:sz w:val="24"/>
                <w:szCs w:val="24"/>
              </w:rPr>
              <w:lastRenderedPageBreak/>
              <w:t xml:space="preserve">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Оценку предметных результатовцелесообразно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 xml:space="preserve">-го класса, т. е. в тот период, когда у обучающихся будут сформированы некоторые начальные навыки чтения, письма и счета. Кроме </w:t>
      </w:r>
      <w:r>
        <w:rPr>
          <w:rFonts w:ascii="Times New Roman" w:hAnsi="Times New Roman" w:cs="Times New Roman"/>
          <w:bCs/>
          <w:color w:val="auto"/>
          <w:sz w:val="28"/>
          <w:szCs w:val="28"/>
        </w:rPr>
        <w:lastRenderedPageBreak/>
        <w:t>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7"/>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ников, используя только качественную 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как «верные» или «неверные». Критерий </w:t>
      </w:r>
      <w:r>
        <w:rPr>
          <w:rFonts w:ascii="Times New Roman" w:hAnsi="Times New Roman" w:cs="Times New Roman"/>
          <w:color w:val="auto"/>
          <w:sz w:val="28"/>
          <w:szCs w:val="28"/>
        </w:rPr>
        <w:lastRenderedPageBreak/>
        <w:t>«верно»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lastRenderedPageBreak/>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lastRenderedPageBreak/>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lastRenderedPageBreak/>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lastRenderedPageBreak/>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lastRenderedPageBreak/>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w:t>
      </w:r>
      <w:r>
        <w:rPr>
          <w:rFonts w:ascii="Times New Roman" w:hAnsi="Times New Roman" w:cs="Times New Roman"/>
          <w:bCs/>
          <w:color w:val="auto"/>
          <w:sz w:val="28"/>
          <w:szCs w:val="28"/>
        </w:rPr>
        <w:lastRenderedPageBreak/>
        <w:t xml:space="preserve">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0"/>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Регулятивные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регулятивным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0"/>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 xml:space="preserve">точные и итоговые достижения каждого учащегося в овладении </w:t>
      </w:r>
      <w:r>
        <w:rPr>
          <w:rFonts w:ascii="Times New Roman" w:hAnsi="Times New Roman" w:cs="Times New Roman"/>
          <w:color w:val="auto"/>
          <w:sz w:val="28"/>
          <w:szCs w:val="28"/>
        </w:rPr>
        <w:lastRenderedPageBreak/>
        <w:t>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sidR="00FC29F3">
        <w:rPr>
          <w:rFonts w:ascii="Times New Roman" w:hAnsi="Times New Roman" w:cs="Times New Roman"/>
          <w:b/>
          <w:bCs/>
          <w:iCs/>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xml:space="preserve">. Определение </w:t>
      </w:r>
      <w:r w:rsidR="00AD1550">
        <w:rPr>
          <w:rFonts w:ascii="Times New Roman" w:hAnsi="Times New Roman" w:cs="Times New Roman"/>
          <w:bCs/>
          <w:color w:val="auto"/>
          <w:sz w:val="28"/>
          <w:szCs w:val="28"/>
        </w:rPr>
        <w:lastRenderedPageBreak/>
        <w:t>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буквенных слогов, закрытых 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w:t>
      </w:r>
      <w:r>
        <w:rPr>
          <w:rFonts w:ascii="Times New Roman" w:hAnsi="Times New Roman" w:cs="Times New Roman"/>
          <w:color w:val="auto"/>
          <w:sz w:val="28"/>
          <w:szCs w:val="28"/>
        </w:rPr>
        <w:lastRenderedPageBreak/>
        <w:t>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ал. Составление двух-трех предложений с опорой на 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w:t>
      </w:r>
      <w:r>
        <w:rPr>
          <w:rFonts w:ascii="Times New Roman" w:hAnsi="Times New Roman" w:cs="Times New Roman"/>
          <w:i/>
          <w:iCs/>
          <w:color w:val="auto"/>
          <w:sz w:val="28"/>
          <w:szCs w:val="28"/>
        </w:rPr>
        <w:lastRenderedPageBreak/>
        <w:t xml:space="preserve">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w:t>
      </w:r>
      <w:r>
        <w:rPr>
          <w:rFonts w:ascii="Times New Roman" w:hAnsi="Times New Roman" w:cs="Times New Roman"/>
          <w:color w:val="auto"/>
          <w:sz w:val="28"/>
          <w:szCs w:val="28"/>
        </w:rPr>
        <w:lastRenderedPageBreak/>
        <w:t>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lastRenderedPageBreak/>
        <w:t>Речевая практика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w:t>
      </w:r>
      <w:r>
        <w:rPr>
          <w:rFonts w:ascii="Times New Roman" w:hAnsi="Times New Roman"/>
          <w:sz w:val="28"/>
          <w:szCs w:val="28"/>
        </w:rPr>
        <w:lastRenderedPageBreak/>
        <w:t xml:space="preserve">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lastRenderedPageBreak/>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9"/>
        <w:spacing w:before="0" w:after="0"/>
        <w:ind w:firstLine="709"/>
        <w:jc w:val="both"/>
        <w:rPr>
          <w:sz w:val="28"/>
          <w:szCs w:val="28"/>
        </w:rPr>
      </w:pPr>
      <w:r>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9"/>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 xml:space="preserve">Сравнение небольших предметных совокупностей путем установления взаимно однозначного соответствия между ними или их частями: больше, </w:t>
      </w:r>
      <w:r>
        <w:rPr>
          <w:sz w:val="28"/>
          <w:szCs w:val="28"/>
        </w:rPr>
        <w:lastRenderedPageBreak/>
        <w:t>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r>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9"/>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9"/>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xml:space="preserve">. Величины и единицы их измерения. Единица массы (килограмм), емкости (литр), времени (минута, час, сутки, неделя, месяц, год), стоимости (рубль, копейка), длины </w:t>
      </w:r>
      <w:r>
        <w:rPr>
          <w:rFonts w:ascii="Times New Roman" w:hAnsi="Times New Roman" w:cs="Times New Roman"/>
          <w:color w:val="auto"/>
          <w:sz w:val="28"/>
          <w:szCs w:val="28"/>
        </w:rPr>
        <w:lastRenderedPageBreak/>
        <w:t>(миллиметр,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w:t>
      </w:r>
      <w:r>
        <w:rPr>
          <w:rFonts w:ascii="Times New Roman" w:hAnsi="Times New Roman" w:cs="Times New Roman"/>
          <w:color w:val="auto"/>
          <w:sz w:val="28"/>
          <w:szCs w:val="28"/>
        </w:rPr>
        <w:lastRenderedPageBreak/>
        <w:t xml:space="preserve">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A72E75" w:rsidRDefault="005B5BE4" w:rsidP="00FC29F3">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Геометрические формы в окружающем мире. Распознавание и называние: куб, шар.</w:t>
      </w: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xml:space="preserve">― полисенсорности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w:t>
      </w:r>
      <w:r w:rsidR="00FC29F3">
        <w:rPr>
          <w:rFonts w:ascii="Times New Roman" w:hAnsi="Times New Roman"/>
          <w:color w:val="auto"/>
          <w:sz w:val="28"/>
          <w:szCs w:val="28"/>
        </w:rPr>
        <w:t>разделами: «Сезонные изменения»</w:t>
      </w:r>
      <w:r>
        <w:rPr>
          <w:rFonts w:ascii="Times New Roman" w:hAnsi="Times New Roman"/>
          <w:color w:val="auto"/>
          <w:sz w:val="28"/>
          <w:szCs w:val="28"/>
        </w:rPr>
        <w:t xml:space="preserve">,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lastRenderedPageBreak/>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w:t>
      </w:r>
      <w:r>
        <w:rPr>
          <w:rFonts w:ascii="Times New Roman" w:hAnsi="Times New Roman"/>
          <w:bCs/>
          <w:color w:val="auto"/>
          <w:sz w:val="28"/>
          <w:szCs w:val="28"/>
        </w:rPr>
        <w:lastRenderedPageBreak/>
        <w:t xml:space="preserve">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 xml:space="preserve">орень, стебель, лист, цветок, плод и семена.  Первичные представление о способах размножения. Развитие растение из семени на </w:t>
      </w:r>
      <w:r>
        <w:rPr>
          <w:rFonts w:ascii="Times New Roman" w:hAnsi="Times New Roman"/>
          <w:color w:val="auto"/>
          <w:sz w:val="28"/>
          <w:szCs w:val="28"/>
        </w:rPr>
        <w:lastRenderedPageBreak/>
        <w:t>примере гороха или фасоли. Значение растений в природе. Охрана, использование человеком.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w:t>
      </w:r>
      <w:r>
        <w:rPr>
          <w:rFonts w:ascii="Times New Roman" w:hAnsi="Times New Roman" w:cs="Times New Roman"/>
          <w:color w:val="auto"/>
          <w:sz w:val="28"/>
          <w:szCs w:val="28"/>
        </w:rPr>
        <w:lastRenderedPageBreak/>
        <w:t>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Коррекционная направленность учебного предмета «Музыка» обеспечивается композиционностъю, игровой направленностью, </w:t>
      </w:r>
      <w:r>
        <w:rPr>
          <w:rFonts w:ascii="Times New Roman" w:hAnsi="Times New Roman" w:cs="Times New Roman"/>
          <w:sz w:val="28"/>
          <w:szCs w:val="28"/>
        </w:rPr>
        <w:lastRenderedPageBreak/>
        <w:t>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Pr="00A021AD" w:rsidRDefault="005B5BE4">
      <w:pPr>
        <w:spacing w:after="0" w:line="360" w:lineRule="auto"/>
        <w:ind w:firstLine="709"/>
        <w:jc w:val="center"/>
        <w:rPr>
          <w:rStyle w:val="apple-style-span"/>
          <w:rFonts w:ascii="Times New Roman" w:hAnsi="Times New Roman" w:cs="Times New Roman"/>
          <w:color w:val="auto"/>
          <w:sz w:val="28"/>
          <w:szCs w:val="28"/>
        </w:rPr>
      </w:pPr>
      <w:r w:rsidRPr="00A021AD">
        <w:rPr>
          <w:rFonts w:ascii="Times New Roman" w:hAnsi="Times New Roman" w:cs="Times New Roman"/>
          <w:b/>
          <w:i/>
          <w:color w:val="auto"/>
          <w:sz w:val="28"/>
          <w:szCs w:val="28"/>
        </w:rPr>
        <w:t>Навык пения</w:t>
      </w:r>
      <w:r w:rsidRPr="00A021AD">
        <w:rPr>
          <w:rFonts w:ascii="Times New Roman" w:hAnsi="Times New Roman" w:cs="Times New Roman"/>
          <w:color w:val="auto"/>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sidRPr="00A021AD">
        <w:rPr>
          <w:rStyle w:val="apple-style-span"/>
          <w:rFonts w:ascii="Times New Roman" w:hAnsi="Times New Roman" w:cs="Times New Roman"/>
          <w:color w:val="auto"/>
          <w:sz w:val="28"/>
          <w:szCs w:val="28"/>
        </w:rPr>
        <w:t>― </w:t>
      </w:r>
      <w:r w:rsidRPr="00A021AD">
        <w:rPr>
          <w:rFonts w:ascii="Times New Roman" w:hAnsi="Times New Roman" w:cs="Times New Roman"/>
          <w:color w:val="auto"/>
          <w:sz w:val="28"/>
          <w:szCs w:val="28"/>
        </w:rPr>
        <w:t xml:space="preserve">обучение певческой установке: </w:t>
      </w:r>
      <w:r w:rsidRPr="00A021AD">
        <w:rPr>
          <w:rFonts w:ascii="Times New Roman" w:hAnsi="Times New Roman" w:cs="Times New Roman"/>
          <w:color w:val="auto"/>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w:t>
      </w:r>
      <w:r>
        <w:rPr>
          <w:rFonts w:ascii="Times New Roman" w:hAnsi="Times New Roman" w:cs="Times New Roman"/>
          <w:color w:val="333333"/>
          <w:sz w:val="28"/>
          <w:szCs w:val="28"/>
          <w:shd w:val="clear" w:color="auto" w:fill="FFFCF3"/>
        </w:rPr>
        <w:t xml:space="preserve">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дифференцирование звуков по высоте и направлению движения мелодии (звуки высокие, средние, низкие; восходящее, нисходящее движение </w:t>
      </w:r>
      <w:r>
        <w:rPr>
          <w:rFonts w:ascii="Times New Roman" w:hAnsi="Times New Roman" w:cs="Times New Roman"/>
          <w:color w:val="333333"/>
          <w:sz w:val="28"/>
          <w:szCs w:val="28"/>
          <w:shd w:val="clear" w:color="auto" w:fill="FFFCF3"/>
        </w:rPr>
        <w:lastRenderedPageBreak/>
        <w:t>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lastRenderedPageBreak/>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sidR="00A021AD">
        <w:rPr>
          <w:rFonts w:ascii="Times New Roman" w:hAnsi="Times New Roman" w:cs="Times New Roman"/>
          <w:sz w:val="28"/>
          <w:szCs w:val="28"/>
        </w:rPr>
        <w:t xml:space="preserve"> </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w:t>
      </w:r>
      <w:r>
        <w:rPr>
          <w:rFonts w:ascii="Times New Roman" w:hAnsi="Times New Roman"/>
          <w:sz w:val="28"/>
          <w:szCs w:val="28"/>
        </w:rPr>
        <w:lastRenderedPageBreak/>
        <w:t>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w:t>
      </w:r>
      <w:r>
        <w:rPr>
          <w:rStyle w:val="apple-converted-space"/>
          <w:rFonts w:ascii="Times New Roman" w:hAnsi="Times New Roman"/>
          <w:sz w:val="28"/>
          <w:szCs w:val="28"/>
          <w:shd w:val="clear" w:color="auto" w:fill="FFFFFF"/>
        </w:rPr>
        <w:lastRenderedPageBreak/>
        <w:t>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color w:val="auto"/>
          <w:sz w:val="28"/>
          <w:szCs w:val="28"/>
          <w:shd w:val="clear" w:color="auto" w:fill="FFFFFF"/>
        </w:rPr>
        <w:t>дляразвития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w:t>
      </w:r>
      <w:r>
        <w:rPr>
          <w:rStyle w:val="apple-converted-space"/>
          <w:rFonts w:ascii="Times New Roman" w:hAnsi="Times New Roman" w:cs="Times New Roman"/>
          <w:color w:val="auto"/>
          <w:sz w:val="28"/>
          <w:szCs w:val="28"/>
          <w:shd w:val="clear" w:color="auto" w:fill="FFFFFF"/>
        </w:rPr>
        <w:lastRenderedPageBreak/>
        <w:t>контура (круг, овал).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Понятия:«цвет»,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lastRenderedPageBreak/>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lastRenderedPageBreak/>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в процессе приобщения их к физической 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lastRenderedPageBreak/>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Теоретические сведения. </w:t>
      </w:r>
      <w:r>
        <w:rPr>
          <w:rFonts w:ascii="Times New Roman" w:hAnsi="Times New Roman" w:cs="Times New Roman"/>
          <w:color w:val="000000"/>
          <w:sz w:val="28"/>
          <w:szCs w:val="28"/>
        </w:rPr>
        <w:t>Одежда и обувь гимнаста.Элементарные сведения о гимнастиче</w:t>
      </w:r>
      <w:r>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lastRenderedPageBreak/>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 xml:space="preserve">соту с </w:t>
      </w:r>
      <w:r>
        <w:rPr>
          <w:rFonts w:ascii="Times New Roman" w:hAnsi="Times New Roman" w:cs="Times New Roman"/>
          <w:color w:val="000000"/>
          <w:spacing w:val="-3"/>
          <w:sz w:val="28"/>
          <w:szCs w:val="28"/>
        </w:rPr>
        <w:lastRenderedPageBreak/>
        <w:t>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lastRenderedPageBreak/>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lastRenderedPageBreak/>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00621379">
        <w:rPr>
          <w:rFonts w:ascii="Times New Roman" w:hAnsi="Times New Roman"/>
          <w:sz w:val="28"/>
          <w:szCs w:val="28"/>
        </w:rPr>
        <w:t xml:space="preserve"> </w:t>
      </w:r>
      <w:r>
        <w:rPr>
          <w:rFonts w:ascii="Times New Roman" w:hAnsi="Times New Roman"/>
          <w:sz w:val="28"/>
          <w:szCs w:val="28"/>
        </w:rPr>
        <w:t>проволока, пластилин, скорлупа ореха.</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lastRenderedPageBreak/>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w:t>
      </w:r>
      <w:r>
        <w:rPr>
          <w:rFonts w:ascii="Times New Roman" w:hAnsi="Times New Roman" w:cs="Times New Roman"/>
          <w:color w:val="auto"/>
          <w:sz w:val="28"/>
          <w:szCs w:val="28"/>
        </w:rPr>
        <w:lastRenderedPageBreak/>
        <w:t xml:space="preserve">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lastRenderedPageBreak/>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w:t>
      </w:r>
      <w:r>
        <w:rPr>
          <w:color w:val="auto"/>
          <w:sz w:val="28"/>
          <w:szCs w:val="28"/>
        </w:rPr>
        <w:lastRenderedPageBreak/>
        <w:t xml:space="preserve">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w:t>
      </w:r>
      <w:r>
        <w:rPr>
          <w:rFonts w:ascii="Times New Roman" w:hAnsi="Times New Roman" w:cs="Times New Roman"/>
          <w:sz w:val="28"/>
          <w:szCs w:val="28"/>
        </w:rPr>
        <w:lastRenderedPageBreak/>
        <w:t>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 xml:space="preserve">необходимыми для решения учебно-познавательных, учебно-практических, житейских и профессиональных задач. Кроме того, изучение информатики будет </w:t>
      </w:r>
      <w:r>
        <w:rPr>
          <w:caps w:val="0"/>
        </w:rPr>
        <w:lastRenderedPageBreak/>
        <w:t>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t>PowerPoint</w:t>
      </w:r>
      <w:r>
        <w:rPr>
          <w:rStyle w:val="12"/>
          <w:rFonts w:cs="Times New Roman"/>
          <w:i w:val="0"/>
          <w:sz w:val="28"/>
          <w:szCs w:val="28"/>
        </w:rPr>
        <w:t>.</w:t>
      </w:r>
      <w:r>
        <w:rPr>
          <w:rFonts w:ascii="Times New Roman" w:hAnsi="Times New Roman" w:cs="Times New Roman"/>
          <w:sz w:val="28"/>
          <w:szCs w:val="28"/>
        </w:rPr>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xml:space="preserve">― воспитание бережного отношения к природе, ее ресурсам, знакомство с </w:t>
      </w:r>
      <w:r>
        <w:rPr>
          <w:rFonts w:ascii="Times New Roman" w:hAnsi="Times New Roman" w:cs="Times New Roman"/>
          <w:sz w:val="28"/>
          <w:szCs w:val="28"/>
        </w:rPr>
        <w:lastRenderedPageBreak/>
        <w:t>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лученных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xml:space="preserve">»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w:t>
      </w:r>
      <w:r>
        <w:rPr>
          <w:rFonts w:ascii="Times New Roman" w:hAnsi="Times New Roman" w:cs="Times New Roman"/>
          <w:sz w:val="28"/>
          <w:szCs w:val="28"/>
        </w:rPr>
        <w:lastRenderedPageBreak/>
        <w:t>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 xml:space="preserve">буется уделять </w:t>
      </w:r>
      <w:r>
        <w:rPr>
          <w:rFonts w:ascii="Times New Roman" w:hAnsi="Times New Roman" w:cs="Times New Roman"/>
          <w:sz w:val="28"/>
          <w:szCs w:val="28"/>
        </w:rPr>
        <w:lastRenderedPageBreak/>
        <w:t>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 xml:space="preserve">ного восприятия, программа предлагает демонстрацию опытов (свойства воды, воздуха, почвы). Технически несложные опыты ученики могут проводить </w:t>
      </w:r>
      <w:r>
        <w:rPr>
          <w:rFonts w:ascii="Times New Roman" w:hAnsi="Times New Roman" w:cs="Times New Roman"/>
          <w:sz w:val="28"/>
          <w:szCs w:val="28"/>
        </w:rPr>
        <w:lastRenderedPageBreak/>
        <w:t>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 xml:space="preserve">духа. </w:t>
      </w:r>
      <w:r>
        <w:rPr>
          <w:rFonts w:ascii="Times New Roman" w:hAnsi="Times New Roman" w:cs="Times New Roman"/>
          <w:sz w:val="28"/>
          <w:szCs w:val="28"/>
        </w:rPr>
        <w:lastRenderedPageBreak/>
        <w:t>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 xml:space="preserve">евая вода. </w:t>
      </w:r>
      <w:r>
        <w:rPr>
          <w:rFonts w:ascii="Times New Roman" w:hAnsi="Times New Roman" w:cs="Times New Roman"/>
          <w:sz w:val="28"/>
          <w:szCs w:val="28"/>
        </w:rPr>
        <w:lastRenderedPageBreak/>
        <w:t>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Красная 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Животные рядом с человеком. Домашние животные в городе и деревне. Домашние питомцы. Уход за животными в живом уголке или дома. Собака, </w:t>
      </w:r>
      <w:r>
        <w:rPr>
          <w:rFonts w:ascii="Times New Roman" w:hAnsi="Times New Roman" w:cs="Times New Roman"/>
          <w:sz w:val="28"/>
          <w:szCs w:val="28"/>
        </w:rPr>
        <w:lastRenderedPageBreak/>
        <w:t>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 xml:space="preserve">товку. Преемственные связи между данными </w:t>
      </w:r>
      <w:r>
        <w:rPr>
          <w:rFonts w:ascii="Times New Roman" w:hAnsi="Times New Roman" w:cs="Times New Roman"/>
          <w:sz w:val="28"/>
          <w:szCs w:val="28"/>
        </w:rPr>
        <w:lastRenderedPageBreak/>
        <w:t>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ных функций важнейших 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витых грибов. Правила сбора грибов. Оказание первой помощи при отравлении 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A165C6">
      <w:pPr>
        <w:shd w:val="clear" w:color="auto" w:fill="FFFFFF"/>
        <w:spacing w:after="0" w:line="360" w:lineRule="auto"/>
        <w:ind w:firstLine="709"/>
        <w:jc w:val="both"/>
        <w:rPr>
          <w:rFonts w:ascii="Times New Roman" w:hAnsi="Times New Roman" w:cs="Times New Roman"/>
          <w:b/>
          <w:bCs/>
          <w:sz w:val="28"/>
          <w:szCs w:val="28"/>
        </w:rPr>
      </w:pPr>
      <w:r w:rsidRPr="00A165C6">
        <w:rPr>
          <w:noProof/>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A165C6">
        <w:rPr>
          <w:noProof/>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Pr>
          <w:rFonts w:ascii="Times New Roman" w:hAnsi="Times New Roman" w:cs="Times New Roman"/>
          <w:b/>
          <w:i/>
          <w:sz w:val="28"/>
          <w:szCs w:val="28"/>
        </w:rPr>
        <w:t>Экскурсии 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lastRenderedPageBreak/>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lastRenderedPageBreak/>
        <w:t>Демонстрация</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Китообразные: </w:t>
      </w:r>
      <w:r>
        <w:rPr>
          <w:rFonts w:ascii="Times New Roman" w:hAnsi="Times New Roman" w:cs="Times New Roman"/>
          <w:bCs/>
          <w:sz w:val="28"/>
          <w:szCs w:val="28"/>
        </w:rPr>
        <w:t>кит,</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 xml:space="preserve">ка. Значение скелета человека. Развитие и рост костей. </w:t>
      </w:r>
      <w:r>
        <w:rPr>
          <w:rFonts w:ascii="Times New Roman" w:hAnsi="Times New Roman" w:cs="Times New Roman"/>
          <w:sz w:val="28"/>
          <w:szCs w:val="28"/>
        </w:rPr>
        <w:lastRenderedPageBreak/>
        <w:t>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ны. Изменение 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lastRenderedPageBreak/>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lastRenderedPageBreak/>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r>
        <w:rPr>
          <w:b/>
          <w:sz w:val="28"/>
          <w:szCs w:val="28"/>
        </w:rPr>
        <w:t>Основная цель обучения географии</w:t>
      </w:r>
      <w:r>
        <w:rPr>
          <w:sz w:val="28"/>
          <w:szCs w:val="28"/>
        </w:rPr>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lastRenderedPageBreak/>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 xml:space="preserve">готовку обучающихся с умственной отсталостью </w:t>
      </w:r>
      <w:r>
        <w:rPr>
          <w:rFonts w:ascii="Times New Roman" w:hAnsi="Times New Roman" w:cs="Times New Roman"/>
          <w:color w:val="auto"/>
          <w:sz w:val="28"/>
          <w:szCs w:val="28"/>
        </w:rPr>
        <w:lastRenderedPageBreak/>
        <w:t>(интеллектуальными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w:t>
      </w:r>
      <w:r>
        <w:rPr>
          <w:rFonts w:ascii="Times New Roman" w:hAnsi="Times New Roman" w:cs="Times New Roman"/>
          <w:color w:val="auto"/>
          <w:sz w:val="28"/>
          <w:szCs w:val="28"/>
        </w:rPr>
        <w:lastRenderedPageBreak/>
        <w:t>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787E4F" w:rsidRDefault="005B5BE4" w:rsidP="00CF7E7D">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A165C6">
      <w:pPr>
        <w:spacing w:after="0" w:line="360" w:lineRule="auto"/>
        <w:ind w:firstLine="709"/>
        <w:jc w:val="center"/>
        <w:rPr>
          <w:rFonts w:ascii="Times New Roman" w:hAnsi="Times New Roman" w:cs="Times New Roman"/>
          <w:color w:val="auto"/>
          <w:sz w:val="28"/>
          <w:szCs w:val="28"/>
        </w:rPr>
      </w:pPr>
      <w:r w:rsidRPr="00A165C6">
        <w:rPr>
          <w:noProof/>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lastRenderedPageBreak/>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времени».Краткие исторические сведения о названии месяцев (римский календарь, русский земледельческий календарь). 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людей.Историческая память России.</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др.(элементарные представления на конкретных примерах).</w:t>
      </w:r>
    </w:p>
    <w:p w:rsidR="005B5BE4" w:rsidRDefault="00A165C6">
      <w:pPr>
        <w:pStyle w:val="af5"/>
        <w:spacing w:after="0" w:line="360" w:lineRule="auto"/>
        <w:ind w:firstLine="709"/>
        <w:jc w:val="both"/>
        <w:rPr>
          <w:rFonts w:ascii="Times New Roman" w:hAnsi="Times New Roman"/>
          <w:sz w:val="28"/>
          <w:szCs w:val="28"/>
        </w:rPr>
      </w:pPr>
      <w:r w:rsidRPr="00A165C6">
        <w:rPr>
          <w:noProof/>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ространство.Историческаякарта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00CF7E7D">
        <w:rPr>
          <w:rFonts w:ascii="Times New Roman" w:hAnsi="Times New Roman"/>
          <w:color w:val="auto"/>
          <w:sz w:val="28"/>
          <w:szCs w:val="28"/>
        </w:rPr>
        <w:t xml:space="preserve"> </w:t>
      </w:r>
      <w:r>
        <w:rPr>
          <w:rFonts w:ascii="Times New Roman" w:hAnsi="Times New Roman"/>
          <w:color w:val="auto"/>
          <w:sz w:val="28"/>
          <w:szCs w:val="28"/>
        </w:rPr>
        <w:t>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 xml:space="preserve">чения большого количества энергии. </w:t>
      </w:r>
      <w:r>
        <w:rPr>
          <w:rFonts w:ascii="Times New Roman" w:hAnsi="Times New Roman"/>
          <w:color w:val="auto"/>
          <w:sz w:val="28"/>
          <w:szCs w:val="28"/>
        </w:rPr>
        <w:lastRenderedPageBreak/>
        <w:t>Экологические последствия</w:t>
      </w:r>
      <w:r w:rsidR="00A165C6" w:rsidRPr="00A165C6">
        <w:rPr>
          <w:noProof/>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A165C6">
      <w:pPr>
        <w:pStyle w:val="af5"/>
        <w:spacing w:after="0" w:line="360" w:lineRule="auto"/>
        <w:ind w:firstLine="709"/>
        <w:jc w:val="both"/>
        <w:rPr>
          <w:rFonts w:ascii="Times New Roman" w:hAnsi="Times New Roman"/>
          <w:i/>
          <w:color w:val="auto"/>
          <w:sz w:val="28"/>
          <w:szCs w:val="28"/>
        </w:rPr>
      </w:pPr>
      <w:r w:rsidRPr="00A165C6">
        <w:rPr>
          <w:noProof/>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lastRenderedPageBreak/>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A165C6">
      <w:pPr>
        <w:pStyle w:val="af5"/>
        <w:spacing w:after="0" w:line="360" w:lineRule="auto"/>
        <w:ind w:firstLine="709"/>
        <w:jc w:val="both"/>
        <w:rPr>
          <w:rFonts w:ascii="Times New Roman" w:hAnsi="Times New Roman"/>
          <w:b/>
          <w:i/>
          <w:color w:val="auto"/>
          <w:sz w:val="28"/>
          <w:szCs w:val="28"/>
        </w:rPr>
      </w:pPr>
      <w:r w:rsidRPr="00A165C6">
        <w:rPr>
          <w:noProof/>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 xml:space="preserve">лия и скотоводства, совершенствование инструментов </w:t>
      </w:r>
      <w:r>
        <w:rPr>
          <w:rFonts w:ascii="Times New Roman" w:hAnsi="Times New Roman"/>
          <w:color w:val="auto"/>
          <w:sz w:val="28"/>
          <w:szCs w:val="28"/>
        </w:rPr>
        <w:lastRenderedPageBreak/>
        <w:t>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sidR="00CF7E7D">
        <w:rPr>
          <w:rFonts w:ascii="Times New Roman" w:hAnsi="Times New Roman"/>
          <w:color w:val="5B5956"/>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lastRenderedPageBreak/>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CF7E7D">
        <w:rPr>
          <w:rStyle w:val="apple-converted-space"/>
          <w:rFonts w:ascii="Times New Roman" w:hAnsi="Times New Roman" w:cs="Times New Roman"/>
          <w:b/>
          <w:color w:val="auto"/>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lastRenderedPageBreak/>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 xml:space="preserve">раторской власти. Развитие  промышленности, торговли, рост городов. </w:t>
      </w:r>
      <w:r>
        <w:rPr>
          <w:rStyle w:val="apple-converted-space"/>
          <w:rFonts w:ascii="Times New Roman" w:hAnsi="Times New Roman" w:cs="Times New Roman"/>
          <w:color w:val="auto"/>
          <w:sz w:val="28"/>
          <w:szCs w:val="28"/>
          <w:shd w:val="clear" w:color="auto" w:fill="FFFFFF"/>
        </w:rPr>
        <w:lastRenderedPageBreak/>
        <w:t>«Зо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sidR="00CF7E7D">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sidR="00CF7E7D">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w:t>
      </w:r>
      <w:r>
        <w:rPr>
          <w:rStyle w:val="apple-converted-space"/>
          <w:rFonts w:ascii="Times New Roman" w:hAnsi="Times New Roman" w:cs="Times New Roman"/>
          <w:color w:val="auto"/>
          <w:sz w:val="28"/>
          <w:szCs w:val="28"/>
          <w:shd w:val="clear" w:color="auto" w:fill="FFFFFF"/>
        </w:rPr>
        <w:lastRenderedPageBreak/>
        <w:t>(городская,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ОбразованиеСовета Народных Комиссаров </w:t>
      </w:r>
      <w:r>
        <w:rPr>
          <w:rStyle w:val="apple-converted-space"/>
          <w:rFonts w:ascii="Times New Roman" w:hAnsi="Times New Roman" w:cs="Times New Roman"/>
          <w:color w:val="auto"/>
          <w:sz w:val="28"/>
          <w:szCs w:val="28"/>
          <w:shd w:val="clear" w:color="auto" w:fill="FFFFFF"/>
        </w:rPr>
        <w:lastRenderedPageBreak/>
        <w:t>(СНК)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w:t>
      </w:r>
      <w:r>
        <w:rPr>
          <w:rStyle w:val="apple-converted-space"/>
          <w:rFonts w:ascii="Times New Roman" w:hAnsi="Times New Roman" w:cs="Times New Roman"/>
          <w:color w:val="auto"/>
          <w:sz w:val="28"/>
          <w:szCs w:val="28"/>
          <w:shd w:val="clear" w:color="auto" w:fill="FFFFFF"/>
        </w:rPr>
        <w:lastRenderedPageBreak/>
        <w:t xml:space="preserve">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w:t>
      </w:r>
      <w:r>
        <w:rPr>
          <w:rStyle w:val="apple-converted-space"/>
          <w:rFonts w:ascii="Times New Roman" w:hAnsi="Times New Roman" w:cs="Times New Roman"/>
          <w:color w:val="auto"/>
          <w:sz w:val="28"/>
          <w:szCs w:val="28"/>
          <w:shd w:val="clear" w:color="auto" w:fill="FFFFFF"/>
        </w:rPr>
        <w:lastRenderedPageBreak/>
        <w:t xml:space="preserve">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 xml:space="preserve">рчатов, М. В. Келдыш, А. Д. Сахаров и др. Освоение космоса и полет </w:t>
      </w:r>
      <w:r>
        <w:rPr>
          <w:rStyle w:val="apple-converted-space"/>
          <w:rFonts w:ascii="Times New Roman" w:hAnsi="Times New Roman" w:cs="Times New Roman"/>
          <w:color w:val="auto"/>
          <w:sz w:val="28"/>
          <w:szCs w:val="28"/>
          <w:shd w:val="clear" w:color="auto" w:fill="FFFFFF"/>
        </w:rPr>
        <w:lastRenderedPageBreak/>
        <w:t>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 xml:space="preserve">кий спад. Конституция СССР1977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Pr>
          <w:rStyle w:val="apple-converted-space"/>
          <w:rFonts w:ascii="Times New Roman" w:hAnsi="Times New Roman" w:cs="Times New Roman"/>
          <w:color w:val="auto"/>
          <w:sz w:val="28"/>
          <w:szCs w:val="28"/>
          <w:shd w:val="clear" w:color="auto" w:fill="FFFFFF"/>
        </w:rPr>
        <w:t>летниеОли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Освоение раздела «Лыжная и конькобежная подготовка» направлена на дальнейшее совершенствование навыков владения лыжами и коньками, </w:t>
      </w:r>
      <w:r>
        <w:rPr>
          <w:rStyle w:val="apple-converted-space"/>
          <w:rFonts w:ascii="Times New Roman" w:hAnsi="Times New Roman" w:cs="Times New Roman"/>
          <w:sz w:val="28"/>
          <w:szCs w:val="28"/>
          <w:shd w:val="clear" w:color="auto" w:fill="FFFFFF"/>
        </w:rPr>
        <w:lastRenderedPageBreak/>
        <w:t>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lastRenderedPageBreak/>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lastRenderedPageBreak/>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lastRenderedPageBreak/>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w:t>
      </w:r>
      <w:r>
        <w:rPr>
          <w:sz w:val="28"/>
          <w:szCs w:val="28"/>
        </w:rPr>
        <w:lastRenderedPageBreak/>
        <w:t xml:space="preserve">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xml:space="preserve">― ознакомление с условиями и содержанием обучения по различным профилям и испытание своих сил в процессе практических работ по одному </w:t>
      </w:r>
      <w:r>
        <w:rPr>
          <w:sz w:val="28"/>
          <w:szCs w:val="28"/>
        </w:rPr>
        <w:lastRenderedPageBreak/>
        <w:t>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 xml:space="preserve">го </w:t>
      </w:r>
      <w:r>
        <w:rPr>
          <w:rFonts w:ascii="Times New Roman" w:hAnsi="Times New Roman" w:cs="Times New Roman"/>
          <w:color w:val="auto"/>
          <w:sz w:val="28"/>
          <w:szCs w:val="28"/>
        </w:rPr>
        <w:lastRenderedPageBreak/>
        <w:t>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2"/>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кому? – зачем? – о чём? – как? –при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Речь как средство общения. Партнёры по общению: «один ― много», «знакомые ― незнакомые», сверстники ― взрослые. Понятие об </w:t>
      </w:r>
      <w:r>
        <w:rPr>
          <w:rFonts w:ascii="Times New Roman" w:hAnsi="Times New Roman" w:cs="Times New Roman"/>
          <w:sz w:val="28"/>
          <w:szCs w:val="28"/>
        </w:rPr>
        <w:lastRenderedPageBreak/>
        <w:t>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Выражение просьбы в устной и письменной формах.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Диалог и монолог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w:t>
      </w:r>
      <w:r>
        <w:rPr>
          <w:rFonts w:ascii="Times New Roman" w:hAnsi="Times New Roman" w:cs="Times New Roman"/>
          <w:sz w:val="28"/>
          <w:szCs w:val="28"/>
        </w:rPr>
        <w:lastRenderedPageBreak/>
        <w:t>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отдельных микротем.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 xml:space="preserve">дело в том, что;объясняется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)в предложениях, различных по интонации.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образцов текстов делового стиля речи с точки зрения уместности использования различных частей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Художественное повествование: сказки; рассказы на основе увиденного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2"/>
        <w:ind w:firstLine="709"/>
        <w:rPr>
          <w:rFonts w:ascii="Times New Roman" w:hAnsi="Times New Roman" w:cs="Times New Roman"/>
          <w:b/>
          <w:szCs w:val="28"/>
        </w:rPr>
      </w:pPr>
      <w:r>
        <w:rPr>
          <w:rFonts w:ascii="Times New Roman" w:hAnsi="Times New Roman" w:cs="Times New Roman"/>
          <w:b/>
          <w:color w:val="000000"/>
          <w:szCs w:val="28"/>
        </w:rPr>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lastRenderedPageBreak/>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Современные писатели</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w:t>
      </w:r>
      <w:r>
        <w:rPr>
          <w:rFonts w:ascii="Times New Roman" w:hAnsi="Times New Roman" w:cs="Times New Roman"/>
          <w:color w:val="000000"/>
          <w:sz w:val="28"/>
          <w:szCs w:val="28"/>
          <w:shd w:val="clear" w:color="auto" w:fill="FFFFFF"/>
        </w:rPr>
        <w:lastRenderedPageBreak/>
        <w:t>эмоционально-оценочные суждения для характеристике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lastRenderedPageBreak/>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вычисления(сложение,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Задачи экономической направленности, связанные с расчетом бюджета семьи, расчетом оплаты коммунальных услуг, налогами, финансовыми </w:t>
      </w:r>
      <w:r>
        <w:rPr>
          <w:rFonts w:ascii="Times New Roman" w:hAnsi="Times New Roman" w:cs="Times New Roman"/>
          <w:sz w:val="28"/>
          <w:szCs w:val="28"/>
        </w:rPr>
        <w:lastRenderedPageBreak/>
        <w:t>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прямых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w:t>
      </w:r>
      <w:r>
        <w:rPr>
          <w:rFonts w:ascii="Times New Roman" w:hAnsi="Times New Roman" w:cs="Times New Roman"/>
          <w:sz w:val="28"/>
          <w:szCs w:val="28"/>
        </w:rPr>
        <w:lastRenderedPageBreak/>
        <w:t>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5"/>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1"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2" w:name="bookmark21"/>
      <w:bookmarkEnd w:id="1"/>
      <w:r>
        <w:rPr>
          <w:rFonts w:ascii="Times New Roman" w:hAnsi="Times New Roman" w:cs="Times New Roman"/>
          <w:i/>
          <w:sz w:val="28"/>
          <w:szCs w:val="28"/>
        </w:rPr>
        <w:t>Общение в цифровой среде</w:t>
      </w:r>
      <w:r>
        <w:rPr>
          <w:rFonts w:ascii="Times New Roman" w:hAnsi="Times New Roman" w:cs="Times New Roman"/>
          <w:sz w:val="28"/>
          <w:szCs w:val="28"/>
        </w:rPr>
        <w:t>: создание, представление и передача сообщений</w:t>
      </w:r>
      <w:bookmarkEnd w:id="2"/>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Виды страховой медицинской помощи</w:t>
      </w:r>
      <w:r>
        <w:rPr>
          <w:rFonts w:ascii="Times New Roman" w:hAnsi="Times New Roman" w:cs="Times New Roman"/>
          <w:color w:val="auto"/>
          <w:sz w:val="28"/>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Кухонное белье</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xml:space="preserve">.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w:t>
      </w:r>
      <w:r>
        <w:rPr>
          <w:rFonts w:ascii="Times New Roman" w:hAnsi="Times New Roman" w:cs="Times New Roman"/>
          <w:color w:val="auto"/>
          <w:sz w:val="28"/>
          <w:szCs w:val="28"/>
        </w:rPr>
        <w:lastRenderedPageBreak/>
        <w:t>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нубука,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lastRenderedPageBreak/>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w:t>
      </w:r>
      <w:r>
        <w:rPr>
          <w:rFonts w:ascii="Times New Roman" w:hAnsi="Times New Roman" w:cs="Times New Roman"/>
          <w:color w:val="auto"/>
          <w:sz w:val="28"/>
          <w:szCs w:val="28"/>
        </w:rPr>
        <w:lastRenderedPageBreak/>
        <w:t>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Интернет-связь. </w:t>
      </w:r>
      <w:r>
        <w:rPr>
          <w:rFonts w:ascii="Times New Roman" w:hAnsi="Times New Roman" w:cs="Times New Roman"/>
          <w:color w:val="auto"/>
          <w:sz w:val="28"/>
          <w:szCs w:val="28"/>
        </w:rPr>
        <w:t xml:space="preserve">Электронная почта и ее преимущества. Видео-связь (скайп). </w:t>
      </w:r>
      <w:r w:rsidR="00EF1C4E">
        <w:rPr>
          <w:rFonts w:ascii="Times New Roman" w:hAnsi="Times New Roman" w:cs="Times New Roman"/>
          <w:color w:val="auto"/>
          <w:sz w:val="28"/>
          <w:szCs w:val="28"/>
        </w:rPr>
        <w:t xml:space="preserve">Видео-конференции.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lastRenderedPageBreak/>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lastRenderedPageBreak/>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 xml:space="preserve">учебного предмета «Этика» состоит в формировании у обучающихся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lastRenderedPageBreak/>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коррекция недостатков познавательной,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lastRenderedPageBreak/>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Ссоры влюбленных. Взаимные уступки. Как прощать обиды;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 xml:space="preserve">на завершающем этапе получения образования обучающимися с легкой умственной отсталостью (интеллектуальными нарушениями) состоит в подготовке их к </w:t>
      </w:r>
      <w:r>
        <w:rPr>
          <w:rFonts w:ascii="Times New Roman" w:hAnsi="Times New Roman" w:cs="Times New Roman"/>
          <w:sz w:val="28"/>
          <w:szCs w:val="28"/>
        </w:rPr>
        <w:lastRenderedPageBreak/>
        <w:t>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lastRenderedPageBreak/>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sidR="00AF71CE">
        <w:rPr>
          <w:rFonts w:ascii="Times New Roman" w:hAnsi="Times New Roman" w:cs="Times New Roman"/>
          <w:b/>
          <w:sz w:val="28"/>
          <w:szCs w:val="28"/>
        </w:rPr>
        <w:t xml:space="preserve"> </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палками;большими обручами; малыми мячами; большим мячом; набивными мячами; со скакалками; гантелями и штангой; упражнения на равновесие; лазанье и перелезание;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 xml:space="preserve">Практическая значимость развития физических качеств </w:t>
      </w:r>
      <w:r>
        <w:rPr>
          <w:rFonts w:ascii="Times New Roman" w:hAnsi="Times New Roman" w:cs="Times New Roman"/>
          <w:color w:val="000000"/>
          <w:spacing w:val="-6"/>
          <w:sz w:val="28"/>
          <w:szCs w:val="28"/>
        </w:rPr>
        <w:t>средствами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lastRenderedPageBreak/>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Тактические приемы атакующего против защитника.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 xml:space="preserve">с продвижением вперед. Ведение мяча с обводкой </w:t>
      </w:r>
      <w:r>
        <w:rPr>
          <w:rFonts w:ascii="Times New Roman" w:hAnsi="Times New Roman" w:cs="Times New Roman"/>
          <w:color w:val="000000"/>
          <w:spacing w:val="-1"/>
          <w:sz w:val="28"/>
          <w:szCs w:val="28"/>
        </w:rPr>
        <w:lastRenderedPageBreak/>
        <w:t>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lastRenderedPageBreak/>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изучения предмета</w:t>
      </w:r>
      <w:r w:rsidR="00316814">
        <w:rPr>
          <w:rFonts w:ascii="Times New Roman" w:hAnsi="Times New Roman" w:cs="Times New Roman"/>
          <w:sz w:val="28"/>
          <w:szCs w:val="28"/>
        </w:rPr>
        <w:t xml:space="preserve"> </w:t>
      </w:r>
      <w:r>
        <w:rPr>
          <w:rFonts w:ascii="Times New Roman" w:hAnsi="Times New Roman" w:cs="Times New Roman"/>
          <w:sz w:val="28"/>
          <w:szCs w:val="28"/>
        </w:rPr>
        <w:t xml:space="preserve">«Профильный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3"/>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4"/>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4"/>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4"/>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3"/>
        <w:spacing w:before="0" w:after="0"/>
        <w:ind w:firstLine="709"/>
        <w:jc w:val="both"/>
        <w:rPr>
          <w:sz w:val="28"/>
          <w:szCs w:val="28"/>
        </w:rPr>
      </w:pPr>
      <w:r>
        <w:rPr>
          <w:sz w:val="28"/>
          <w:szCs w:val="28"/>
        </w:rPr>
        <w:t>― ознакомление с современным производством и требованиями предъявляемыми им к человеку;</w:t>
      </w:r>
    </w:p>
    <w:p w:rsidR="005B5BE4" w:rsidRDefault="005B5BE4">
      <w:pPr>
        <w:pStyle w:val="afff3"/>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4"/>
        <w:spacing w:line="360" w:lineRule="auto"/>
        <w:ind w:left="0" w:firstLine="709"/>
        <w:jc w:val="both"/>
        <w:rPr>
          <w:sz w:val="28"/>
          <w:szCs w:val="28"/>
        </w:rPr>
      </w:pPr>
      <w:r>
        <w:rPr>
          <w:sz w:val="28"/>
          <w:szCs w:val="28"/>
        </w:rPr>
        <w:t xml:space="preserve">― совершенствование практических умений и навыков использования </w:t>
      </w:r>
      <w:r>
        <w:rPr>
          <w:sz w:val="28"/>
          <w:szCs w:val="28"/>
        </w:rPr>
        <w:lastRenderedPageBreak/>
        <w:t>различных материалов в профессиональной деятельности;</w:t>
      </w:r>
    </w:p>
    <w:p w:rsidR="005B5BE4" w:rsidRDefault="005B5BE4">
      <w:pPr>
        <w:pStyle w:val="afff4"/>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4"/>
        <w:spacing w:line="360" w:lineRule="auto"/>
        <w:ind w:left="0" w:firstLine="709"/>
        <w:jc w:val="both"/>
        <w:rPr>
          <w:sz w:val="28"/>
          <w:szCs w:val="28"/>
        </w:rPr>
      </w:pPr>
      <w:r>
        <w:rPr>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4"/>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4"/>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Материалы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w:t>
      </w:r>
      <w:r>
        <w:rPr>
          <w:rFonts w:ascii="Times New Roman" w:hAnsi="Times New Roman" w:cs="Times New Roman"/>
          <w:color w:val="000000"/>
          <w:sz w:val="28"/>
          <w:szCs w:val="28"/>
        </w:rPr>
        <w:lastRenderedPageBreak/>
        <w:t xml:space="preserve">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w:t>
      </w:r>
      <w:r>
        <w:rPr>
          <w:color w:val="auto"/>
          <w:sz w:val="28"/>
          <w:szCs w:val="28"/>
        </w:rPr>
        <w:lastRenderedPageBreak/>
        <w:t>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lastRenderedPageBreak/>
        <w:t xml:space="preserve">игры под музыку; </w:t>
      </w:r>
    </w:p>
    <w:p w:rsidR="006E5931" w:rsidRDefault="005B5BE4" w:rsidP="00316814">
      <w:pPr>
        <w:pStyle w:val="af9"/>
        <w:spacing w:before="0" w:after="0"/>
        <w:ind w:firstLine="720"/>
        <w:jc w:val="both"/>
        <w:rPr>
          <w:b/>
          <w:sz w:val="28"/>
          <w:szCs w:val="28"/>
        </w:rPr>
      </w:pPr>
      <w:r>
        <w:rPr>
          <w:sz w:val="28"/>
          <w:szCs w:val="28"/>
        </w:rPr>
        <w:t>танцевальные упражнения.</w:t>
      </w: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lastRenderedPageBreak/>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представления о семейных ценностях, гендерных </w:t>
      </w:r>
      <w:r>
        <w:rPr>
          <w:rFonts w:ascii="Times New Roman" w:hAnsi="Times New Roman" w:cs="Times New Roman"/>
          <w:color w:val="auto"/>
          <w:sz w:val="28"/>
          <w:szCs w:val="28"/>
        </w:rPr>
        <w:lastRenderedPageBreak/>
        <w:t>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 xml:space="preserve">ениях между людьми. Характер </w:t>
      </w:r>
      <w:r w:rsidR="000E2CBA">
        <w:rPr>
          <w:rFonts w:ascii="Times New Roman" w:hAnsi="Times New Roman" w:cs="Times New Roman"/>
          <w:color w:val="auto"/>
          <w:sz w:val="28"/>
          <w:szCs w:val="28"/>
        </w:rPr>
        <w:lastRenderedPageBreak/>
        <w:t>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lastRenderedPageBreak/>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lastRenderedPageBreak/>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lastRenderedPageBreak/>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 xml:space="preserve">дителей (законных представителей) в проведении отдельных мероприятий </w:t>
      </w:r>
      <w:r>
        <w:rPr>
          <w:rFonts w:ascii="Times New Roman" w:hAnsi="Times New Roman" w:cs="Times New Roman"/>
          <w:color w:val="auto"/>
          <w:sz w:val="28"/>
          <w:szCs w:val="28"/>
        </w:rPr>
        <w:lastRenderedPageBreak/>
        <w:t>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Система работы </w:t>
      </w:r>
      <w:r w:rsidR="006730EB">
        <w:rPr>
          <w:rFonts w:ascii="Times New Roman" w:hAnsi="Times New Roman" w:cs="Times New Roman"/>
          <w:color w:val="auto"/>
          <w:sz w:val="28"/>
          <w:szCs w:val="28"/>
        </w:rPr>
        <w:t xml:space="preserve"> МБОУ Зимовниковской СОШ № 10</w:t>
      </w:r>
      <w:r>
        <w:rPr>
          <w:rFonts w:ascii="Times New Roman" w:hAnsi="Times New Roman" w:cs="Times New Roman"/>
          <w:color w:val="auto"/>
          <w:sz w:val="28"/>
          <w:szCs w:val="28"/>
        </w:rPr>
        <w:t xml:space="preserve">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 xml:space="preserve">ческой культуры родителей (законных представителей) в обеспечении духовно-нравственного </w:t>
      </w:r>
      <w:r w:rsidR="006730EB">
        <w:rPr>
          <w:rFonts w:ascii="Times New Roman" w:hAnsi="Times New Roman" w:cs="Times New Roman"/>
          <w:color w:val="auto"/>
          <w:sz w:val="28"/>
          <w:szCs w:val="28"/>
        </w:rPr>
        <w:t xml:space="preserve">развития обучающихся </w:t>
      </w:r>
      <w:r>
        <w:rPr>
          <w:rFonts w:ascii="Times New Roman" w:hAnsi="Times New Roman" w:cs="Times New Roman"/>
          <w:color w:val="auto"/>
          <w:sz w:val="28"/>
          <w:szCs w:val="28"/>
        </w:rPr>
        <w:t xml:space="preserve">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Содержание программ повышения педагогической культуры родителей </w:t>
      </w:r>
      <w:r w:rsidR="006730EB">
        <w:rPr>
          <w:rFonts w:ascii="Times New Roman" w:hAnsi="Times New Roman" w:cs="Times New Roman"/>
          <w:color w:val="auto"/>
          <w:sz w:val="28"/>
          <w:szCs w:val="28"/>
        </w:rPr>
        <w:t>(законных представителей)  отражает</w:t>
      </w:r>
      <w:r>
        <w:rPr>
          <w:rFonts w:ascii="Times New Roman" w:hAnsi="Times New Roman" w:cs="Times New Roman"/>
          <w:color w:val="auto"/>
          <w:sz w:val="28"/>
          <w:szCs w:val="28"/>
        </w:rPr>
        <w:t xml:space="preserve">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w:t>
      </w:r>
      <w:r w:rsidR="006730EB">
        <w:rPr>
          <w:rFonts w:ascii="Times New Roman" w:hAnsi="Times New Roman" w:cs="Times New Roman"/>
          <w:color w:val="auto"/>
          <w:sz w:val="28"/>
          <w:szCs w:val="28"/>
        </w:rPr>
        <w:t xml:space="preserve">ой культуры родителей  согласовываны </w:t>
      </w:r>
      <w:r>
        <w:rPr>
          <w:rFonts w:ascii="Times New Roman" w:hAnsi="Times New Roman" w:cs="Times New Roman"/>
          <w:color w:val="auto"/>
          <w:sz w:val="28"/>
          <w:szCs w:val="28"/>
        </w:rPr>
        <w:t xml:space="preserve"> с планами воспитательной работы </w:t>
      </w:r>
      <w:r w:rsidR="006730EB">
        <w:rPr>
          <w:rFonts w:ascii="Times New Roman" w:hAnsi="Times New Roman" w:cs="Times New Roman"/>
          <w:color w:val="auto"/>
          <w:sz w:val="28"/>
          <w:szCs w:val="28"/>
        </w:rPr>
        <w:t>МБОУ Зимовниковской СОШ № 10</w:t>
      </w:r>
      <w:r>
        <w:rPr>
          <w:rFonts w:ascii="Times New Roman" w:hAnsi="Times New Roman" w:cs="Times New Roman"/>
          <w:color w:val="auto"/>
          <w:sz w:val="28"/>
          <w:szCs w:val="28"/>
        </w:rPr>
        <w:t>.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w:t>
      </w:r>
      <w:r w:rsidR="00801014">
        <w:rPr>
          <w:rFonts w:ascii="Times New Roman" w:hAnsi="Times New Roman" w:cs="Times New Roman"/>
          <w:color w:val="auto"/>
          <w:sz w:val="28"/>
          <w:szCs w:val="28"/>
        </w:rPr>
        <w:t xml:space="preserve"> пред</w:t>
      </w:r>
      <w:r w:rsidR="00801014">
        <w:rPr>
          <w:rFonts w:ascii="Times New Roman" w:hAnsi="Times New Roman" w:cs="Times New Roman"/>
          <w:color w:val="auto"/>
          <w:sz w:val="28"/>
          <w:szCs w:val="28"/>
        </w:rPr>
        <w:softHyphen/>
        <w:t>с</w:t>
      </w:r>
      <w:r w:rsidR="00801014">
        <w:rPr>
          <w:rFonts w:ascii="Times New Roman" w:hAnsi="Times New Roman" w:cs="Times New Roman"/>
          <w:color w:val="auto"/>
          <w:sz w:val="28"/>
          <w:szCs w:val="28"/>
        </w:rPr>
        <w:softHyphen/>
        <w:t>та</w:t>
      </w:r>
      <w:r w:rsidR="00801014">
        <w:rPr>
          <w:rFonts w:ascii="Times New Roman" w:hAnsi="Times New Roman" w:cs="Times New Roman"/>
          <w:color w:val="auto"/>
          <w:sz w:val="28"/>
          <w:szCs w:val="28"/>
        </w:rPr>
        <w:softHyphen/>
        <w:t>ви</w:t>
      </w:r>
      <w:r w:rsidR="00801014">
        <w:rPr>
          <w:rFonts w:ascii="Times New Roman" w:hAnsi="Times New Roman" w:cs="Times New Roman"/>
          <w:color w:val="auto"/>
          <w:sz w:val="28"/>
          <w:szCs w:val="28"/>
        </w:rPr>
        <w:softHyphen/>
        <w:t>те</w:t>
      </w:r>
      <w:r w:rsidR="00801014">
        <w:rPr>
          <w:rFonts w:ascii="Times New Roman" w:hAnsi="Times New Roman" w:cs="Times New Roman"/>
          <w:color w:val="auto"/>
          <w:sz w:val="28"/>
          <w:szCs w:val="28"/>
        </w:rPr>
        <w:softHyphen/>
        <w:t xml:space="preserve">лей) </w:t>
      </w:r>
      <w:r>
        <w:rPr>
          <w:rFonts w:ascii="Times New Roman" w:hAnsi="Times New Roman" w:cs="Times New Roman"/>
          <w:color w:val="auto"/>
          <w:sz w:val="28"/>
          <w:szCs w:val="28"/>
        </w:rPr>
        <w:t xml:space="preserve">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основных направлений духовно-нравствен</w:t>
      </w:r>
      <w:r w:rsidR="00801014">
        <w:rPr>
          <w:rFonts w:ascii="Times New Roman" w:hAnsi="Times New Roman" w:cs="Times New Roman"/>
          <w:color w:val="auto"/>
          <w:sz w:val="28"/>
          <w:szCs w:val="28"/>
        </w:rPr>
        <w:t>ного развития обучающихся обеспечивает</w:t>
      </w:r>
      <w:r>
        <w:rPr>
          <w:rFonts w:ascii="Times New Roman" w:hAnsi="Times New Roman" w:cs="Times New Roman"/>
          <w:color w:val="auto"/>
          <w:sz w:val="28"/>
          <w:szCs w:val="28"/>
        </w:rPr>
        <w:t xml:space="preserve">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w:t>
      </w:r>
      <w:r>
        <w:rPr>
          <w:rFonts w:ascii="Times New Roman" w:hAnsi="Times New Roman" w:cs="Times New Roman"/>
          <w:color w:val="auto"/>
          <w:sz w:val="28"/>
          <w:szCs w:val="28"/>
        </w:rPr>
        <w:lastRenderedPageBreak/>
        <w:t xml:space="preserve">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w:t>
      </w:r>
      <w:r w:rsidR="00801014">
        <w:rPr>
          <w:rFonts w:ascii="Times New Roman" w:hAnsi="Times New Roman" w:cs="Times New Roman"/>
          <w:color w:val="auto"/>
          <w:sz w:val="28"/>
          <w:szCs w:val="28"/>
        </w:rPr>
        <w:t>но-нравственного развития  обеспечивается</w:t>
      </w:r>
      <w:r>
        <w:rPr>
          <w:rFonts w:ascii="Times New Roman" w:hAnsi="Times New Roman" w:cs="Times New Roman"/>
          <w:color w:val="auto"/>
          <w:sz w:val="28"/>
          <w:szCs w:val="28"/>
        </w:rPr>
        <w:t>:</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w:t>
      </w:r>
      <w:r w:rsidR="00801014">
        <w:rPr>
          <w:rFonts w:ascii="Times New Roman" w:hAnsi="Times New Roman" w:cs="Times New Roman"/>
          <w:color w:val="auto"/>
          <w:sz w:val="28"/>
          <w:szCs w:val="28"/>
        </w:rPr>
        <w:t xml:space="preserve">авственного развития </w:t>
      </w:r>
      <w:r>
        <w:rPr>
          <w:rFonts w:ascii="Times New Roman" w:hAnsi="Times New Roman" w:cs="Times New Roman"/>
          <w:color w:val="auto"/>
          <w:sz w:val="28"/>
          <w:szCs w:val="28"/>
        </w:rPr>
        <w:t xml:space="preserve">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lastRenderedPageBreak/>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lastRenderedPageBreak/>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 xml:space="preserve">х субъектов </w:t>
      </w:r>
      <w:r w:rsidR="000E2CBA">
        <w:rPr>
          <w:rFonts w:ascii="Times New Roman" w:hAnsi="Times New Roman" w:cs="Times New Roman"/>
          <w:sz w:val="28"/>
          <w:szCs w:val="28"/>
        </w:rPr>
        <w:lastRenderedPageBreak/>
        <w:t>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w:t>
      </w:r>
      <w:r>
        <w:rPr>
          <w:rFonts w:ascii="Times New Roman" w:hAnsi="Times New Roman"/>
          <w:sz w:val="28"/>
          <w:szCs w:val="28"/>
        </w:rPr>
        <w:lastRenderedPageBreak/>
        <w:t>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80101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проходит</w:t>
      </w:r>
      <w:r w:rsidR="005B5BE4">
        <w:rPr>
          <w:rFonts w:ascii="Times New Roman" w:hAnsi="Times New Roman"/>
          <w:sz w:val="28"/>
          <w:szCs w:val="28"/>
        </w:rPr>
        <w:t xml:space="preserve"> в единстве урочной, внеурочной и внешкольной деятельности, в совместной педагогической работе </w:t>
      </w:r>
      <w:r>
        <w:rPr>
          <w:rFonts w:ascii="Times New Roman" w:hAnsi="Times New Roman"/>
          <w:sz w:val="28"/>
          <w:szCs w:val="28"/>
        </w:rPr>
        <w:t>МБОУ Зимовниковской СОШ № 10</w:t>
      </w:r>
      <w:r w:rsidR="005B5BE4">
        <w:rPr>
          <w:rFonts w:ascii="Times New Roman" w:hAnsi="Times New Roman"/>
          <w:sz w:val="28"/>
          <w:szCs w:val="28"/>
        </w:rPr>
        <w:t>,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w:t>
      </w:r>
      <w:r w:rsidR="00801014">
        <w:rPr>
          <w:rFonts w:ascii="Times New Roman" w:hAnsi="Times New Roman" w:cs="Times New Roman"/>
          <w:color w:val="000000"/>
          <w:sz w:val="28"/>
          <w:szCs w:val="28"/>
        </w:rPr>
        <w:t xml:space="preserve">ательной программы и </w:t>
      </w:r>
      <w:r>
        <w:rPr>
          <w:rFonts w:ascii="Times New Roman" w:hAnsi="Times New Roman" w:cs="Times New Roman"/>
          <w:color w:val="000000"/>
          <w:sz w:val="28"/>
          <w:szCs w:val="28"/>
        </w:rPr>
        <w:t xml:space="preserve">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sidR="00801014">
        <w:rPr>
          <w:rFonts w:ascii="Times New Roman" w:hAnsi="Times New Roman" w:cs="Times New Roman"/>
          <w:b/>
          <w:i/>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lastRenderedPageBreak/>
        <w:t xml:space="preserve">Системная работа по формированию экологической культуры, здорового и безопасного образа жизни в </w:t>
      </w:r>
      <w:r w:rsidR="0078620B">
        <w:rPr>
          <w:caps w:val="0"/>
        </w:rPr>
        <w:t xml:space="preserve">МБОУ Зимовниковской СОШ № 10 </w:t>
      </w:r>
      <w:r>
        <w:rPr>
          <w:caps w:val="0"/>
        </w:rPr>
        <w:t xml:space="preserve"> организована по следующим направлениям:</w:t>
      </w:r>
    </w:p>
    <w:p w:rsidR="005B5BE4" w:rsidRDefault="005B5BE4">
      <w:pPr>
        <w:pStyle w:val="aff5"/>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Ответственность и контроль за реализацию этого направления возлагаются на администрацию </w:t>
      </w:r>
      <w:r w:rsidR="0078620B">
        <w:rPr>
          <w:rFonts w:ascii="Times New Roman" w:hAnsi="Times New Roman"/>
          <w:sz w:val="28"/>
          <w:szCs w:val="28"/>
        </w:rPr>
        <w:t>МБОУ Зимовниковской СОШ № 10</w:t>
      </w:r>
      <w:r>
        <w:rPr>
          <w:rFonts w:ascii="Times New Roman" w:hAnsi="Times New Roman"/>
          <w:sz w:val="28"/>
          <w:szCs w:val="28"/>
        </w:rPr>
        <w:t>.</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умение оценивать правильностьсобственного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lastRenderedPageBreak/>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 xml:space="preserve">и;адекватного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333333"/>
          <w:sz w:val="28"/>
          <w:szCs w:val="28"/>
          <w:bdr w:val="none" w:sz="0" w:space="0" w:color="auto" w:frame="1"/>
        </w:rPr>
        <w:t xml:space="preserve">поведенияв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r>
      <w:r>
        <w:rPr>
          <w:rFonts w:ascii="Times New Roman" w:hAnsi="Times New Roman"/>
          <w:sz w:val="28"/>
          <w:szCs w:val="28"/>
        </w:rPr>
        <w:lastRenderedPageBreak/>
        <w:t>ту</w:t>
      </w:r>
      <w:r>
        <w:rPr>
          <w:rFonts w:ascii="Times New Roman" w:hAnsi="Times New Roman"/>
          <w:sz w:val="28"/>
          <w:szCs w:val="28"/>
        </w:rPr>
        <w:softHyphen/>
        <w:t>рном).</w:t>
      </w:r>
      <w:r w:rsidR="0078620B">
        <w:rPr>
          <w:rFonts w:ascii="Times New Roman" w:hAnsi="Times New Roman"/>
          <w:sz w:val="28"/>
          <w:szCs w:val="28"/>
        </w:rPr>
        <w:t xml:space="preserve"> </w:t>
      </w:r>
      <w:r>
        <w:rPr>
          <w:rFonts w:ascii="Times New Roman" w:hAnsi="Times New Roman"/>
          <w:sz w:val="28"/>
          <w:szCs w:val="28"/>
        </w:rPr>
        <w:t xml:space="preserve">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p>
    <w:p w:rsidR="005B5BE4" w:rsidRDefault="005B5BE4">
      <w:pPr>
        <w:pStyle w:val="aff5"/>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w:t>
      </w:r>
      <w:r>
        <w:rPr>
          <w:rStyle w:val="12"/>
          <w:i w:val="0"/>
          <w:caps w:val="0"/>
          <w:sz w:val="28"/>
          <w:szCs w:val="28"/>
        </w:rPr>
        <w:lastRenderedPageBreak/>
        <w:t xml:space="preserve">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lastRenderedPageBreak/>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3"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lastRenderedPageBreak/>
        <w:t xml:space="preserve">Цель </w:t>
      </w:r>
      <w:bookmarkEnd w:id="3"/>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4" w:name="bookmark187"/>
      <w:r>
        <w:rPr>
          <w:rFonts w:ascii="Times New Roman" w:hAnsi="Times New Roman" w:cs="Times New Roman"/>
          <w:b/>
          <w:i/>
          <w:sz w:val="28"/>
          <w:szCs w:val="28"/>
        </w:rPr>
        <w:t>Задачи коррекционной работы:</w:t>
      </w:r>
      <w:bookmarkEnd w:id="4"/>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r>
      <w:r w:rsidRPr="0085480C">
        <w:rPr>
          <w:rFonts w:ascii="Times New Roman" w:hAnsi="Times New Roman" w:cs="Times New Roman"/>
          <w:color w:val="auto"/>
          <w:sz w:val="28"/>
          <w:szCs w:val="28"/>
        </w:rPr>
        <w:lastRenderedPageBreak/>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5" w:name="bookmark188"/>
      <w:r>
        <w:rPr>
          <w:b/>
          <w:i/>
          <w:caps w:val="0"/>
          <w:color w:val="auto"/>
        </w:rPr>
        <w:t xml:space="preserve">Принципы </w:t>
      </w:r>
      <w:bookmarkEnd w:id="5"/>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sz w:val="28"/>
          <w:szCs w:val="28"/>
        </w:rPr>
        <w:t>обучающегосяопределяет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 xml:space="preserve">зацию образовательного процесса (индивидуальный и дифференцированный </w:t>
      </w:r>
      <w:r>
        <w:rPr>
          <w:rFonts w:ascii="Times New Roman" w:hAnsi="Times New Roman" w:cs="Times New Roman"/>
          <w:sz w:val="28"/>
          <w:szCs w:val="28"/>
        </w:rPr>
        <w:lastRenderedPageBreak/>
        <w:t>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lastRenderedPageBreak/>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lastRenderedPageBreak/>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 xml:space="preserve">Психологическое консультирование основывается на принципах анонимности, доброжелательного и безоценочного отношения к </w:t>
      </w:r>
      <w:r>
        <w:rPr>
          <w:caps w:val="0"/>
          <w:color w:val="auto"/>
        </w:rPr>
        <w:lastRenderedPageBreak/>
        <w:t>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 xml:space="preserve">Информационно-просветительскаяработа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caps w:val="0"/>
          <w:color w:val="auto"/>
        </w:rPr>
        <w:t>социально-педагогическойработы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lastRenderedPageBreak/>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sidR="00122F39">
        <w:rPr>
          <w:rFonts w:ascii="Times New Roman" w:hAnsi="Times New Roman" w:cs="Times New Roman"/>
          <w:b/>
          <w:bCs/>
          <w:i/>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Взаимодействие специалистов</w:t>
      </w:r>
      <w:r w:rsidR="00122F39">
        <w:rPr>
          <w:i/>
          <w:iCs/>
          <w:color w:val="auto"/>
          <w:sz w:val="28"/>
          <w:szCs w:val="28"/>
        </w:rPr>
        <w:t xml:space="preserve"> МБОУ Зимовниковской СОШ № 10 </w:t>
      </w:r>
      <w:r>
        <w:rPr>
          <w:i/>
          <w:iCs/>
          <w:color w:val="auto"/>
          <w:sz w:val="28"/>
          <w:szCs w:val="28"/>
        </w:rPr>
        <w:t xml:space="preserve">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sidR="00D06DF3">
        <w:rPr>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lastRenderedPageBreak/>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6E5931" w:rsidRPr="00122F39" w:rsidRDefault="008C2A02" w:rsidP="00122F39">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122F39">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5B5BE4">
        <w:rPr>
          <w:rFonts w:ascii="Times New Roman" w:hAnsi="Times New Roman" w:cs="Times New Roman"/>
          <w:sz w:val="28"/>
          <w:szCs w:val="28"/>
        </w:rPr>
        <w:t>рограмма внеурочной деятельности обучающихся с умственной от</w:t>
      </w:r>
      <w:r w:rsidR="005B5BE4">
        <w:rPr>
          <w:rFonts w:ascii="Times New Roman" w:hAnsi="Times New Roman" w:cs="Times New Roman"/>
          <w:sz w:val="28"/>
          <w:szCs w:val="28"/>
        </w:rPr>
        <w:softHyphen/>
        <w:t>с</w:t>
      </w:r>
      <w:r w:rsidR="005B5BE4">
        <w:rPr>
          <w:rFonts w:ascii="Times New Roman" w:hAnsi="Times New Roman" w:cs="Times New Roman"/>
          <w:sz w:val="28"/>
          <w:szCs w:val="28"/>
        </w:rPr>
        <w:softHyphen/>
        <w:t>та</w:t>
      </w:r>
      <w:r w:rsidR="005B5BE4">
        <w:rPr>
          <w:rFonts w:ascii="Times New Roman" w:hAnsi="Times New Roman" w:cs="Times New Roman"/>
          <w:sz w:val="28"/>
          <w:szCs w:val="28"/>
        </w:rPr>
        <w:softHyphen/>
        <w:t xml:space="preserve">лостью </w:t>
      </w:r>
      <w:r w:rsidR="005B5BE4">
        <w:rPr>
          <w:rFonts w:ascii="Times New Roman" w:hAnsi="Times New Roman" w:cs="Times New Roman"/>
          <w:color w:val="auto"/>
          <w:sz w:val="28"/>
          <w:szCs w:val="28"/>
        </w:rPr>
        <w:t xml:space="preserve">(интеллектуальными нарушениями) </w:t>
      </w:r>
      <w:r w:rsidR="005B5BE4">
        <w:rPr>
          <w:rFonts w:ascii="Times New Roman" w:hAnsi="Times New Roman" w:cs="Times New Roman"/>
          <w:sz w:val="28"/>
          <w:szCs w:val="28"/>
        </w:rPr>
        <w:t>яв</w:t>
      </w:r>
      <w:r w:rsidR="005B5BE4">
        <w:rPr>
          <w:rFonts w:ascii="Times New Roman" w:hAnsi="Times New Roman" w:cs="Times New Roman"/>
          <w:sz w:val="28"/>
          <w:szCs w:val="28"/>
        </w:rPr>
        <w:softHyphen/>
        <w:t>ля</w:t>
      </w:r>
      <w:r w:rsidR="005B5BE4">
        <w:rPr>
          <w:rFonts w:ascii="Times New Roman" w:hAnsi="Times New Roman" w:cs="Times New Roman"/>
          <w:sz w:val="28"/>
          <w:szCs w:val="28"/>
        </w:rPr>
        <w:softHyphen/>
        <w:t>ется основой для разработки и реализации общеобразовательной ор</w:t>
      </w:r>
      <w:r w:rsidR="005B5BE4">
        <w:rPr>
          <w:rFonts w:ascii="Times New Roman" w:hAnsi="Times New Roman" w:cs="Times New Roman"/>
          <w:sz w:val="28"/>
          <w:szCs w:val="28"/>
        </w:rPr>
        <w:softHyphen/>
        <w:t>га</w:t>
      </w:r>
      <w:r w:rsidR="005B5BE4">
        <w:rPr>
          <w:rFonts w:ascii="Times New Roman" w:hAnsi="Times New Roman" w:cs="Times New Roman"/>
          <w:sz w:val="28"/>
          <w:szCs w:val="28"/>
        </w:rPr>
        <w:softHyphen/>
        <w:t>низацией собственной про</w:t>
      </w:r>
      <w:r w:rsidR="005B5BE4">
        <w:rPr>
          <w:rFonts w:ascii="Times New Roman" w:hAnsi="Times New Roman" w:cs="Times New Roman"/>
          <w:sz w:val="28"/>
          <w:szCs w:val="28"/>
        </w:rPr>
        <w:softHyphen/>
        <w:t>граммы внеурочной де</w:t>
      </w:r>
      <w:r w:rsidR="005B5BE4">
        <w:rPr>
          <w:rFonts w:ascii="Times New Roman" w:hAnsi="Times New Roman" w:cs="Times New Roman"/>
          <w:sz w:val="28"/>
          <w:szCs w:val="28"/>
        </w:rPr>
        <w:softHyphen/>
        <w:t>ятельности. Программа раз</w:t>
      </w:r>
      <w:r w:rsidR="005B5BE4">
        <w:rPr>
          <w:rFonts w:ascii="Times New Roman" w:hAnsi="Times New Roman" w:cs="Times New Roman"/>
          <w:sz w:val="28"/>
          <w:szCs w:val="28"/>
        </w:rPr>
        <w:softHyphen/>
        <w:t>рабатывается с учётом, этнических, со</w:t>
      </w:r>
      <w:r w:rsidR="005B5BE4">
        <w:rPr>
          <w:rFonts w:ascii="Times New Roman" w:hAnsi="Times New Roman" w:cs="Times New Roman"/>
          <w:sz w:val="28"/>
          <w:szCs w:val="28"/>
        </w:rPr>
        <w:softHyphen/>
        <w:t>циально-экономических и иных осо</w:t>
      </w:r>
      <w:r w:rsidR="005B5BE4">
        <w:rPr>
          <w:rFonts w:ascii="Times New Roman" w:hAnsi="Times New Roman" w:cs="Times New Roman"/>
          <w:sz w:val="28"/>
          <w:szCs w:val="28"/>
        </w:rPr>
        <w:softHyphen/>
        <w:t>бенностей региона, запросов семей и других субъ</w:t>
      </w:r>
      <w:r w:rsidR="005B5BE4">
        <w:rPr>
          <w:rFonts w:ascii="Times New Roman" w:hAnsi="Times New Roman" w:cs="Times New Roman"/>
          <w:sz w:val="28"/>
          <w:szCs w:val="28"/>
        </w:rPr>
        <w:softHyphen/>
        <w:t>ек</w:t>
      </w:r>
      <w:r w:rsidR="005B5BE4">
        <w:rPr>
          <w:rFonts w:ascii="Times New Roman" w:hAnsi="Times New Roman" w:cs="Times New Roman"/>
          <w:sz w:val="28"/>
          <w:szCs w:val="28"/>
        </w:rPr>
        <w:softHyphen/>
        <w:t>тов образовательного про</w:t>
      </w:r>
      <w:r w:rsidR="005B5BE4">
        <w:rPr>
          <w:rFonts w:ascii="Times New Roman" w:hAnsi="Times New Roman" w:cs="Times New Roman"/>
          <w:sz w:val="28"/>
          <w:szCs w:val="28"/>
        </w:rPr>
        <w:softHyphen/>
        <w:t>цесса</w:t>
      </w:r>
      <w:r w:rsidR="005B5BE4">
        <w:rPr>
          <w:rFonts w:ascii="Times New Roman" w:hAnsi="Times New Roman" w:cs="Times New Roman"/>
          <w:color w:val="000000"/>
          <w:sz w:val="28"/>
          <w:szCs w:val="28"/>
        </w:rPr>
        <w:t xml:space="preserve"> основе системно-деятельностного и культурно-исторического по</w:t>
      </w:r>
      <w:r w:rsidR="005B5BE4">
        <w:rPr>
          <w:rFonts w:ascii="Times New Roman" w:hAnsi="Times New Roman" w:cs="Times New Roman"/>
          <w:color w:val="000000"/>
          <w:sz w:val="28"/>
          <w:szCs w:val="28"/>
        </w:rPr>
        <w:softHyphen/>
        <w:t>д</w:t>
      </w:r>
      <w:r w:rsidR="005B5BE4">
        <w:rPr>
          <w:rFonts w:ascii="Times New Roman" w:hAnsi="Times New Roman" w:cs="Times New Roman"/>
          <w:color w:val="000000"/>
          <w:sz w:val="28"/>
          <w:szCs w:val="28"/>
        </w:rPr>
        <w:softHyphen/>
        <w:t>ходов</w:t>
      </w:r>
      <w:r w:rsidR="005B5BE4">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lastRenderedPageBreak/>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 xml:space="preserve">бенностей </w:t>
      </w:r>
      <w:r>
        <w:rPr>
          <w:rFonts w:ascii="Times New Roman" w:hAnsi="Times New Roman" w:cs="Times New Roman"/>
          <w:sz w:val="28"/>
          <w:szCs w:val="28"/>
        </w:rPr>
        <w:lastRenderedPageBreak/>
        <w:t>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sidR="00D61905">
        <w:rPr>
          <w:rFonts w:ascii="Times New Roman" w:hAnsi="Times New Roman" w:cs="Times New Roman"/>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r>
        <w:rPr>
          <w:caps w:val="0"/>
        </w:rPr>
        <w:lastRenderedPageBreak/>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w:t>
      </w:r>
      <w:r>
        <w:rPr>
          <w:sz w:val="28"/>
          <w:szCs w:val="28"/>
        </w:rPr>
        <w:lastRenderedPageBreak/>
        <w:t xml:space="preserve">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 xml:space="preserve">ности в </w:t>
      </w:r>
      <w:r w:rsidR="00D61905">
        <w:rPr>
          <w:sz w:val="28"/>
          <w:szCs w:val="28"/>
        </w:rPr>
        <w:t xml:space="preserve">МБОУ Зимовниковской СОШ № 10 используется </w:t>
      </w:r>
      <w:r>
        <w:rPr>
          <w:sz w:val="28"/>
          <w:szCs w:val="28"/>
        </w:rPr>
        <w:t xml:space="preserve"> план внеурочной деятельности. Под планом внеурочной деятельности сле</w:t>
      </w:r>
      <w:r>
        <w:rPr>
          <w:sz w:val="28"/>
          <w:szCs w:val="28"/>
        </w:rPr>
        <w:softHyphen/>
        <w:t>ду</w:t>
      </w:r>
      <w:r>
        <w:rPr>
          <w:sz w:val="28"/>
          <w:szCs w:val="28"/>
        </w:rPr>
        <w:softHyphen/>
        <w:t xml:space="preserve">ет понимать нормативный документ </w:t>
      </w:r>
      <w:r w:rsidR="00D61905">
        <w:rPr>
          <w:sz w:val="28"/>
          <w:szCs w:val="28"/>
        </w:rPr>
        <w:t>МБОУ Зимовниковской СОШ № 10</w:t>
      </w:r>
      <w:r>
        <w:rPr>
          <w:sz w:val="28"/>
          <w:szCs w:val="28"/>
        </w:rPr>
        <w:t>,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 xml:space="preserve">Формы и способы организации внеурочной деятельности </w:t>
      </w:r>
      <w:r w:rsidR="00D61905">
        <w:rPr>
          <w:sz w:val="28"/>
          <w:szCs w:val="28"/>
        </w:rPr>
        <w:t>МБОУ Зимовниковской СОШ № 10 определяет</w:t>
      </w:r>
      <w:r>
        <w:rPr>
          <w:sz w:val="28"/>
          <w:szCs w:val="28"/>
        </w:rPr>
        <w:t>,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 xml:space="preserve">вие обучающихся между собой на уровне класса, общеобразовательной организации, т. е. в защищённой, дружественной </w:t>
      </w:r>
      <w:r>
        <w:rPr>
          <w:rFonts w:ascii="Times New Roman" w:hAnsi="Times New Roman" w:cs="Times New Roman"/>
          <w:sz w:val="28"/>
          <w:szCs w:val="28"/>
        </w:rPr>
        <w:lastRenderedPageBreak/>
        <w:t>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sidR="000A7783">
        <w:rPr>
          <w:rFonts w:ascii="Times New Roman" w:hAnsi="Times New Roman" w:cs="Times New Roman"/>
          <w:bCs/>
          <w:i/>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lastRenderedPageBreak/>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lastRenderedPageBreak/>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D852B1" w:rsidRDefault="005B5BE4" w:rsidP="000A7783">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0A7783">
      <w:pPr>
        <w:pStyle w:val="aff"/>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w:t>
      </w:r>
      <w:r w:rsidR="005B5BE4">
        <w:rPr>
          <w:rFonts w:ascii="Times New Roman" w:hAnsi="Times New Roman" w:cs="Times New Roman"/>
          <w:color w:val="auto"/>
          <w:sz w:val="28"/>
          <w:szCs w:val="28"/>
        </w:rPr>
        <w:t xml:space="preserve">чебный план </w:t>
      </w:r>
      <w:r>
        <w:rPr>
          <w:rFonts w:ascii="Times New Roman" w:hAnsi="Times New Roman" w:cs="Times New Roman"/>
          <w:color w:val="auto"/>
          <w:sz w:val="28"/>
          <w:szCs w:val="28"/>
        </w:rPr>
        <w:t>МБОУ Зимовниковской СОШ № 10,  реализующей</w:t>
      </w:r>
      <w:r w:rsidR="005B5BE4">
        <w:rPr>
          <w:rFonts w:ascii="Times New Roman" w:hAnsi="Times New Roman" w:cs="Times New Roman"/>
          <w:color w:val="auto"/>
          <w:sz w:val="28"/>
          <w:szCs w:val="28"/>
        </w:rPr>
        <w:t xml:space="preserve"> АООП для обучающихся с умственной отсталостью (интелле</w:t>
      </w:r>
      <w:r w:rsidR="005B5BE4">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sidR="005B5BE4">
        <w:rPr>
          <w:rFonts w:ascii="Times New Roman" w:hAnsi="Times New Roman" w:cs="Times New Roman"/>
          <w:color w:val="auto"/>
          <w:sz w:val="28"/>
          <w:szCs w:val="28"/>
        </w:rPr>
        <w:softHyphen/>
        <w:t>ди</w:t>
      </w:r>
      <w:r w:rsidR="005B5BE4">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005B5BE4">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Выбор вариантов сроков обучения </w:t>
      </w:r>
      <w:r w:rsidR="000A7783">
        <w:rPr>
          <w:rFonts w:ascii="Times New Roman" w:hAnsi="Times New Roman" w:cs="Times New Roman"/>
          <w:sz w:val="28"/>
          <w:szCs w:val="28"/>
        </w:rPr>
        <w:t>МБОУ Зимовниковской СОШ № 10</w:t>
      </w:r>
      <w:r>
        <w:rPr>
          <w:rFonts w:ascii="Times New Roman" w:hAnsi="Times New Roman" w:cs="Times New Roman"/>
          <w:sz w:val="28"/>
          <w:szCs w:val="28"/>
        </w:rPr>
        <w:t xml:space="preserve">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lastRenderedPageBreak/>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lastRenderedPageBreak/>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w:t>
      </w:r>
      <w:r w:rsidR="000A7783">
        <w:rPr>
          <w:rFonts w:ascii="Times New Roman" w:hAnsi="Times New Roman"/>
          <w:sz w:val="28"/>
          <w:szCs w:val="28"/>
        </w:rPr>
        <w:t>МБОУ Зимовниковской СОШ № 10 предоставляе</w:t>
      </w:r>
      <w:r>
        <w:rPr>
          <w:rFonts w:ascii="Times New Roman" w:hAnsi="Times New Roman"/>
          <w:sz w:val="28"/>
          <w:szCs w:val="28"/>
        </w:rPr>
        <w:t>т обучающимся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5B5BE4" w:rsidRDefault="005B5BE4">
      <w:pPr>
        <w:pStyle w:val="aff"/>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2235"/>
        <w:gridCol w:w="2551"/>
        <w:gridCol w:w="851"/>
        <w:gridCol w:w="850"/>
        <w:gridCol w:w="851"/>
        <w:gridCol w:w="850"/>
        <w:gridCol w:w="1103"/>
      </w:tblGrid>
      <w:tr w:rsidR="005B5BE4" w:rsidTr="00271DC6">
        <w:trPr>
          <w:trHeight w:val="518"/>
        </w:trPr>
        <w:tc>
          <w:tcPr>
            <w:tcW w:w="9291" w:type="dxa"/>
            <w:gridSpan w:val="7"/>
            <w:tcBorders>
              <w:top w:val="single" w:sz="4" w:space="0" w:color="000000"/>
              <w:left w:val="single" w:sz="4" w:space="0" w:color="000000"/>
              <w:bottom w:val="single" w:sz="4" w:space="0" w:color="000000"/>
              <w:right w:val="single" w:sz="4" w:space="0" w:color="000000"/>
            </w:tcBorders>
          </w:tcPr>
          <w:p w:rsidR="005B5BE4" w:rsidRDefault="00447151">
            <w:pPr>
              <w:spacing w:after="0"/>
              <w:jc w:val="center"/>
              <w:rPr>
                <w:rFonts w:ascii="Times New Roman" w:hAnsi="Times New Roman" w:cs="Times New Roman"/>
                <w:b/>
                <w:sz w:val="28"/>
                <w:szCs w:val="28"/>
              </w:rPr>
            </w:pPr>
            <w:r>
              <w:rPr>
                <w:rFonts w:ascii="Times New Roman" w:hAnsi="Times New Roman" w:cs="Times New Roman"/>
                <w:b/>
                <w:sz w:val="28"/>
                <w:szCs w:val="28"/>
              </w:rPr>
              <w:t>Г</w:t>
            </w:r>
            <w:r w:rsidR="005B5BE4">
              <w:rPr>
                <w:rFonts w:ascii="Times New Roman" w:hAnsi="Times New Roman" w:cs="Times New Roman"/>
                <w:b/>
                <w:sz w:val="28"/>
                <w:szCs w:val="28"/>
              </w:rPr>
              <w:t>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Язык и речевая </w:t>
            </w:r>
            <w:r>
              <w:rPr>
                <w:rFonts w:ascii="Times New Roman" w:hAnsi="Times New Roman" w:cs="Times New Roman"/>
                <w:sz w:val="28"/>
                <w:szCs w:val="28"/>
              </w:rPr>
              <w:lastRenderedPageBreak/>
              <w:t>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66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68</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68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68</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lastRenderedPageBreak/>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7"/>
            <w:tcBorders>
              <w:top w:val="single" w:sz="4" w:space="0" w:color="auto"/>
              <w:bottom w:val="single" w:sz="4" w:space="0" w:color="auto"/>
            </w:tcBorders>
          </w:tcPr>
          <w:p w:rsidR="008C3006" w:rsidRPr="008C3006" w:rsidRDefault="008C3006" w:rsidP="008C3006">
            <w:pPr>
              <w:pStyle w:val="afe"/>
            </w:pP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4471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w:t>
            </w:r>
            <w:r w:rsidR="005B5BE4">
              <w:rPr>
                <w:rFonts w:ascii="Times New Roman" w:hAnsi="Times New Roman" w:cs="Times New Roman"/>
                <w:b/>
                <w:sz w:val="28"/>
                <w:szCs w:val="28"/>
              </w:rPr>
              <w:t>едельный учебный план общего образования</w:t>
            </w:r>
          </w:p>
          <w:p w:rsidR="005B5BE4" w:rsidRDefault="005B5BE4" w:rsidP="00271DC6">
            <w:pPr>
              <w:spacing w:after="0" w:line="240" w:lineRule="auto"/>
              <w:jc w:val="cente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447151">
            <w:pPr>
              <w:spacing w:after="0" w:line="240" w:lineRule="auto"/>
              <w:jc w:val="center"/>
            </w:pPr>
            <w:r>
              <w:rPr>
                <w:rFonts w:ascii="Times New Roman" w:hAnsi="Times New Roman" w:cs="Times New Roman"/>
                <w:b/>
                <w:sz w:val="28"/>
                <w:szCs w:val="28"/>
              </w:rPr>
              <w:t>Г</w:t>
            </w:r>
            <w:r w:rsidR="005B5BE4">
              <w:rPr>
                <w:rFonts w:ascii="Times New Roman" w:hAnsi="Times New Roman" w:cs="Times New Roman"/>
                <w:b/>
                <w:sz w:val="28"/>
                <w:szCs w:val="28"/>
              </w:rPr>
              <w:t xml:space="preserve">одовой учебный план общего образования </w:t>
            </w:r>
            <w:r w:rsidR="005B5BE4">
              <w:rPr>
                <w:rFonts w:ascii="Times New Roman" w:hAnsi="Times New Roman" w:cs="Times New Roman"/>
                <w:b/>
                <w:sz w:val="28"/>
                <w:szCs w:val="28"/>
              </w:rPr>
              <w:br/>
              <w:t xml:space="preserve">обучающихся с умственной отсталостью </w:t>
            </w:r>
            <w:r w:rsidR="005B5BE4">
              <w:rPr>
                <w:rFonts w:ascii="Times New Roman" w:hAnsi="Times New Roman" w:cs="Times New Roman"/>
                <w:b/>
                <w:color w:val="auto"/>
                <w:sz w:val="28"/>
                <w:szCs w:val="28"/>
              </w:rPr>
              <w:t xml:space="preserve">(интеллектуальными нарушениями): </w:t>
            </w:r>
            <w:r w:rsidR="005B5BE4">
              <w:rPr>
                <w:rFonts w:ascii="Times New Roman" w:hAnsi="Times New Roman" w:cs="Times New Roman"/>
                <w:b/>
                <w:color w:val="auto"/>
                <w:sz w:val="28"/>
                <w:szCs w:val="28"/>
                <w:lang w:val="en-US"/>
              </w:rPr>
              <w:t>V</w:t>
            </w:r>
            <w:r w:rsidR="005B5BE4">
              <w:rPr>
                <w:rFonts w:ascii="Times New Roman" w:hAnsi="Times New Roman" w:cs="Times New Roman"/>
                <w:b/>
                <w:color w:val="auto"/>
                <w:sz w:val="28"/>
                <w:szCs w:val="28"/>
              </w:rPr>
              <w:t>-</w:t>
            </w:r>
            <w:r w:rsidR="005B5BE4">
              <w:rPr>
                <w:rFonts w:ascii="Times New Roman" w:hAnsi="Times New Roman" w:cs="Times New Roman"/>
                <w:b/>
                <w:color w:val="auto"/>
                <w:sz w:val="28"/>
                <w:szCs w:val="28"/>
                <w:lang w:val="en-US"/>
              </w:rPr>
              <w:t>IX</w:t>
            </w:r>
            <w:r w:rsidR="005B5BE4">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447151" w:rsidRDefault="00447151">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Н</w:t>
            </w:r>
            <w:r w:rsidR="005B5BE4">
              <w:rPr>
                <w:rFonts w:ascii="Times New Roman" w:hAnsi="Times New Roman" w:cs="Times New Roman"/>
                <w:b/>
                <w:sz w:val="28"/>
                <w:szCs w:val="28"/>
              </w:rPr>
              <w:t>едельный учебный план образования</w:t>
            </w:r>
            <w:r w:rsidR="005B5BE4">
              <w:rPr>
                <w:rFonts w:ascii="Times New Roman" w:hAnsi="Times New Roman" w:cs="Times New Roman"/>
                <w:b/>
                <w:sz w:val="28"/>
                <w:szCs w:val="28"/>
              </w:rPr>
              <w:br/>
              <w:t xml:space="preserve">обучающихся с умственной отсталостью </w:t>
            </w:r>
            <w:r w:rsidR="005B5BE4">
              <w:rPr>
                <w:rFonts w:ascii="Times New Roman" w:hAnsi="Times New Roman" w:cs="Times New Roman"/>
                <w:b/>
                <w:color w:val="auto"/>
                <w:sz w:val="28"/>
                <w:szCs w:val="28"/>
              </w:rPr>
              <w:t>(интеллектуальными нарушениями</w:t>
            </w:r>
            <w:r w:rsidR="005B5BE4">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271DC6" w:rsidRDefault="00271DC6" w:rsidP="00447151">
      <w:pPr>
        <w:pStyle w:val="31"/>
        <w:spacing w:before="0" w:after="0" w:line="276" w:lineRule="auto"/>
        <w:jc w:val="left"/>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Уровень квалификации работников </w:t>
      </w:r>
      <w:r w:rsidR="00447151">
        <w:rPr>
          <w:rFonts w:ascii="Times New Roman" w:hAnsi="Times New Roman"/>
          <w:sz w:val="28"/>
          <w:szCs w:val="28"/>
        </w:rPr>
        <w:t>МБОУ Зимовниковской СОШ № 10</w:t>
      </w:r>
      <w:r>
        <w:rPr>
          <w:rFonts w:ascii="Times New Roman" w:hAnsi="Times New Roman"/>
          <w:sz w:val="28"/>
          <w:szCs w:val="28"/>
        </w:rPr>
        <w:t>,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 xml:space="preserve">ющей АООП, для каждой занимаемой должности </w:t>
      </w:r>
      <w:r w:rsidR="00447151">
        <w:rPr>
          <w:rFonts w:ascii="Times New Roman" w:hAnsi="Times New Roman"/>
          <w:sz w:val="28"/>
          <w:szCs w:val="28"/>
        </w:rPr>
        <w:t xml:space="preserve">соответствует </w:t>
      </w:r>
      <w:r>
        <w:rPr>
          <w:rFonts w:ascii="Times New Roman" w:hAnsi="Times New Roman"/>
          <w:sz w:val="28"/>
          <w:szCs w:val="28"/>
        </w:rPr>
        <w:t>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sidR="00447151">
        <w:rPr>
          <w:rFonts w:ascii="Times New Roman" w:hAnsi="Times New Roman"/>
          <w:sz w:val="28"/>
          <w:szCs w:val="28"/>
        </w:rPr>
        <w:t>щей должности.</w:t>
      </w:r>
      <w:r>
        <w:rPr>
          <w:rFonts w:ascii="Times New Roman" w:hAnsi="Times New Roman"/>
          <w:sz w:val="28"/>
          <w:szCs w:val="28"/>
        </w:rPr>
        <w:t xml:space="preserve"> </w:t>
      </w:r>
      <w:r w:rsidR="00447151">
        <w:rPr>
          <w:rFonts w:ascii="Times New Roman" w:hAnsi="Times New Roman"/>
          <w:sz w:val="28"/>
          <w:szCs w:val="28"/>
        </w:rPr>
        <w:t xml:space="preserve">МБОУ Зимовниковская СОШ № 10 </w:t>
      </w:r>
      <w:r>
        <w:rPr>
          <w:rFonts w:ascii="Times New Roman" w:hAnsi="Times New Roman"/>
          <w:sz w:val="28"/>
          <w:szCs w:val="28"/>
        </w:rPr>
        <w:t>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 xml:space="preserve">теллектуальными нарушениями) в </w:t>
      </w:r>
      <w:r w:rsidR="00447151">
        <w:rPr>
          <w:rFonts w:ascii="Times New Roman" w:hAnsi="Times New Roman"/>
          <w:sz w:val="28"/>
          <w:szCs w:val="28"/>
        </w:rPr>
        <w:t xml:space="preserve">МБОУ Зимовниковской СОШ № 10 </w:t>
      </w:r>
      <w:r>
        <w:rPr>
          <w:rFonts w:ascii="Times New Roman" w:hAnsi="Times New Roman"/>
          <w:sz w:val="28"/>
          <w:szCs w:val="28"/>
        </w:rPr>
        <w:t>принимают участие следующие спе</w:t>
      </w:r>
      <w:r>
        <w:rPr>
          <w:rFonts w:ascii="Times New Roman" w:hAnsi="Times New Roman"/>
          <w:sz w:val="28"/>
          <w:szCs w:val="28"/>
        </w:rPr>
        <w:softHyphen/>
        <w:t xml:space="preserve">циалисты: </w:t>
      </w:r>
      <w:r w:rsidR="00447151">
        <w:rPr>
          <w:rFonts w:ascii="Times New Roman" w:hAnsi="Times New Roman"/>
          <w:sz w:val="28"/>
          <w:szCs w:val="28"/>
        </w:rPr>
        <w:t>учитель-ло</w:t>
      </w:r>
      <w:r w:rsidR="00447151">
        <w:rPr>
          <w:rFonts w:ascii="Times New Roman" w:hAnsi="Times New Roman"/>
          <w:sz w:val="28"/>
          <w:szCs w:val="28"/>
        </w:rPr>
        <w:softHyphen/>
        <w:t>гопед, педагог-пси</w:t>
      </w:r>
      <w:r w:rsidR="00447151">
        <w:rPr>
          <w:rFonts w:ascii="Times New Roman" w:hAnsi="Times New Roman"/>
          <w:sz w:val="28"/>
          <w:szCs w:val="28"/>
        </w:rPr>
        <w:softHyphen/>
        <w:t>хо</w:t>
      </w:r>
      <w:r w:rsidR="00447151">
        <w:rPr>
          <w:rFonts w:ascii="Times New Roman" w:hAnsi="Times New Roman"/>
          <w:sz w:val="28"/>
          <w:szCs w:val="28"/>
        </w:rPr>
        <w:softHyphen/>
        <w:t>ло</w:t>
      </w:r>
      <w:r w:rsidR="00447151">
        <w:rPr>
          <w:rFonts w:ascii="Times New Roman" w:hAnsi="Times New Roman"/>
          <w:sz w:val="28"/>
          <w:szCs w:val="28"/>
        </w:rPr>
        <w:softHyphen/>
        <w:t>г</w:t>
      </w:r>
      <w:r>
        <w:rPr>
          <w:rFonts w:ascii="Times New Roman" w:hAnsi="Times New Roman"/>
          <w:sz w:val="28"/>
          <w:szCs w:val="28"/>
        </w:rPr>
        <w:t xml:space="preserve">, </w:t>
      </w:r>
      <w:r w:rsidR="00447151">
        <w:rPr>
          <w:rFonts w:ascii="Times New Roman" w:hAnsi="Times New Roman"/>
          <w:sz w:val="28"/>
          <w:szCs w:val="28"/>
        </w:rPr>
        <w:t>со</w:t>
      </w:r>
      <w:r w:rsidR="00447151">
        <w:rPr>
          <w:rFonts w:ascii="Times New Roman" w:hAnsi="Times New Roman"/>
          <w:sz w:val="28"/>
          <w:szCs w:val="28"/>
        </w:rPr>
        <w:softHyphen/>
        <w:t>ци</w:t>
      </w:r>
      <w:r w:rsidR="00447151">
        <w:rPr>
          <w:rFonts w:ascii="Times New Roman" w:hAnsi="Times New Roman"/>
          <w:sz w:val="28"/>
          <w:szCs w:val="28"/>
        </w:rPr>
        <w:softHyphen/>
        <w:t>аль</w:t>
      </w:r>
      <w:r w:rsidR="00447151">
        <w:rPr>
          <w:rFonts w:ascii="Times New Roman" w:hAnsi="Times New Roman"/>
          <w:sz w:val="28"/>
          <w:szCs w:val="28"/>
        </w:rPr>
        <w:softHyphen/>
        <w:t>ный педагог, педагог</w:t>
      </w:r>
      <w:r>
        <w:rPr>
          <w:rFonts w:ascii="Times New Roman" w:hAnsi="Times New Roman"/>
          <w:sz w:val="28"/>
          <w:szCs w:val="28"/>
        </w:rPr>
        <w:t xml:space="preserve">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w:t>
      </w:r>
      <w:r w:rsidR="00447151">
        <w:rPr>
          <w:rFonts w:ascii="Times New Roman" w:hAnsi="Times New Roman"/>
          <w:sz w:val="28"/>
          <w:szCs w:val="28"/>
        </w:rPr>
        <w:t>ль</w:t>
      </w:r>
      <w:r w:rsidR="00447151">
        <w:rPr>
          <w:rFonts w:ascii="Times New Roman" w:hAnsi="Times New Roman"/>
          <w:sz w:val="28"/>
          <w:szCs w:val="28"/>
        </w:rPr>
        <w:softHyphen/>
        <w:t>ного образования, медицинский работник</w:t>
      </w:r>
      <w:r>
        <w:rPr>
          <w:rFonts w:ascii="Times New Roman" w:hAnsi="Times New Roman"/>
          <w:sz w:val="28"/>
          <w:szCs w:val="28"/>
        </w:rPr>
        <w:t>.</w:t>
      </w:r>
    </w:p>
    <w:p w:rsidR="00447151" w:rsidRDefault="00447151" w:rsidP="00447151">
      <w:pPr>
        <w:pStyle w:val="Default"/>
        <w:spacing w:line="360" w:lineRule="auto"/>
        <w:ind w:firstLine="709"/>
        <w:jc w:val="both"/>
        <w:rPr>
          <w:color w:val="auto"/>
          <w:sz w:val="28"/>
          <w:szCs w:val="28"/>
        </w:rPr>
      </w:pPr>
      <w:r w:rsidRPr="00D04D2E">
        <w:rPr>
          <w:i/>
          <w:color w:val="auto"/>
          <w:sz w:val="28"/>
          <w:szCs w:val="28"/>
        </w:rPr>
        <w:t xml:space="preserve">Педагог-психолог </w:t>
      </w:r>
      <w:r>
        <w:rPr>
          <w:color w:val="auto"/>
          <w:sz w:val="28"/>
          <w:szCs w:val="28"/>
        </w:rPr>
        <w:t xml:space="preserve"> имеет</w:t>
      </w:r>
      <w:r w:rsidRPr="00D04D2E">
        <w:rPr>
          <w:color w:val="auto"/>
          <w:sz w:val="28"/>
          <w:szCs w:val="28"/>
        </w:rPr>
        <w:t xml:space="preserve"> высшее професси</w:t>
      </w:r>
      <w:r>
        <w:rPr>
          <w:color w:val="auto"/>
          <w:sz w:val="28"/>
          <w:szCs w:val="28"/>
        </w:rPr>
        <w:t>ональное образование   по педагогической специальности «Психолог. Преподаватель психологии».</w:t>
      </w:r>
    </w:p>
    <w:p w:rsidR="00447151" w:rsidRPr="00447151" w:rsidRDefault="00447151" w:rsidP="00447151">
      <w:pPr>
        <w:spacing w:line="360" w:lineRule="auto"/>
        <w:ind w:firstLine="709"/>
        <w:jc w:val="both"/>
        <w:rPr>
          <w:rFonts w:ascii="Times New Roman" w:hAnsi="Times New Roman" w:cs="Times New Roman"/>
          <w:sz w:val="28"/>
          <w:szCs w:val="28"/>
        </w:rPr>
      </w:pPr>
      <w:r w:rsidRPr="00447151">
        <w:rPr>
          <w:rFonts w:ascii="Times New Roman" w:hAnsi="Times New Roman" w:cs="Times New Roman"/>
          <w:i/>
          <w:sz w:val="28"/>
          <w:szCs w:val="28"/>
        </w:rPr>
        <w:t>Учитель-логопед</w:t>
      </w:r>
      <w:r w:rsidRPr="00447151">
        <w:rPr>
          <w:rFonts w:ascii="Times New Roman" w:hAnsi="Times New Roman" w:cs="Times New Roman"/>
          <w:caps/>
          <w:sz w:val="28"/>
          <w:szCs w:val="28"/>
        </w:rPr>
        <w:t xml:space="preserve"> </w:t>
      </w:r>
      <w:r w:rsidRPr="00447151">
        <w:rPr>
          <w:rFonts w:ascii="Times New Roman" w:hAnsi="Times New Roman" w:cs="Times New Roman"/>
          <w:sz w:val="28"/>
          <w:szCs w:val="28"/>
        </w:rPr>
        <w:t xml:space="preserve"> имеет  высшее профессиональное образование по  специальности «Логопедия».</w:t>
      </w:r>
    </w:p>
    <w:p w:rsidR="00447151" w:rsidRDefault="00447151" w:rsidP="00447151">
      <w:pPr>
        <w:pStyle w:val="Default"/>
        <w:spacing w:line="360" w:lineRule="auto"/>
        <w:ind w:firstLine="709"/>
        <w:jc w:val="both"/>
        <w:rPr>
          <w:color w:val="auto"/>
          <w:sz w:val="28"/>
          <w:szCs w:val="28"/>
        </w:rPr>
      </w:pPr>
    </w:p>
    <w:p w:rsidR="00447151" w:rsidRDefault="00447151" w:rsidP="00447151">
      <w:pPr>
        <w:pStyle w:val="Default"/>
        <w:spacing w:line="360" w:lineRule="auto"/>
        <w:ind w:firstLine="709"/>
        <w:jc w:val="both"/>
        <w:rPr>
          <w:color w:val="auto"/>
          <w:sz w:val="28"/>
          <w:szCs w:val="28"/>
        </w:rPr>
      </w:pPr>
    </w:p>
    <w:p w:rsidR="00447151" w:rsidRDefault="00447151">
      <w:pPr>
        <w:spacing w:after="0" w:line="360" w:lineRule="auto"/>
        <w:ind w:firstLine="709"/>
        <w:jc w:val="both"/>
        <w:rPr>
          <w:rFonts w:ascii="Times New Roman" w:hAnsi="Times New Roman" w:cs="Times New Roman"/>
          <w:sz w:val="28"/>
          <w:szCs w:val="28"/>
        </w:rPr>
      </w:pPr>
    </w:p>
    <w:p w:rsidR="00447151" w:rsidRDefault="00447151" w:rsidP="00447151">
      <w:pPr>
        <w:spacing w:line="360" w:lineRule="auto"/>
        <w:ind w:firstLine="709"/>
        <w:jc w:val="both"/>
        <w:rPr>
          <w:rFonts w:ascii="Times New Roman" w:hAnsi="Times New Roman" w:cs="Times New Roman"/>
          <w:sz w:val="28"/>
          <w:szCs w:val="28"/>
        </w:rPr>
      </w:pPr>
      <w:r w:rsidRPr="00447151">
        <w:rPr>
          <w:rFonts w:ascii="Times New Roman" w:hAnsi="Times New Roman" w:cs="Times New Roman"/>
          <w:i/>
          <w:sz w:val="28"/>
          <w:szCs w:val="28"/>
        </w:rPr>
        <w:lastRenderedPageBreak/>
        <w:t xml:space="preserve">Педагог дополнительного образования  имеет </w:t>
      </w:r>
      <w:r w:rsidRPr="00447151">
        <w:rPr>
          <w:rFonts w:ascii="Times New Roman" w:hAnsi="Times New Roman" w:cs="Times New Roman"/>
          <w:sz w:val="28"/>
          <w:szCs w:val="28"/>
        </w:rPr>
        <w:t>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Pr="00E82395" w:rsidRDefault="005B5BE4" w:rsidP="00E82395">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w:t>
      </w:r>
      <w:r w:rsidR="00E82395">
        <w:rPr>
          <w:rFonts w:ascii="Times New Roman" w:hAnsi="Times New Roman" w:cs="Times New Roman"/>
          <w:sz w:val="28"/>
          <w:szCs w:val="28"/>
        </w:rPr>
        <w:t>–</w:t>
      </w:r>
      <w:r>
        <w:rPr>
          <w:rFonts w:ascii="Times New Roman" w:hAnsi="Times New Roman" w:cs="Times New Roman"/>
          <w:sz w:val="28"/>
          <w:szCs w:val="28"/>
        </w:rPr>
        <w:t xml:space="preserve"> </w:t>
      </w:r>
      <w:r w:rsidR="00E82395" w:rsidRPr="00E82395">
        <w:rPr>
          <w:rFonts w:ascii="Times New Roman" w:hAnsi="Times New Roman" w:cs="Times New Roman"/>
          <w:i/>
          <w:sz w:val="28"/>
          <w:szCs w:val="28"/>
        </w:rPr>
        <w:t>учитель,</w:t>
      </w:r>
      <w:r w:rsidR="00E82395">
        <w:rPr>
          <w:rFonts w:ascii="Times New Roman" w:hAnsi="Times New Roman" w:cs="Times New Roman"/>
          <w:sz w:val="28"/>
          <w:szCs w:val="28"/>
        </w:rPr>
        <w:t xml:space="preserve">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sidR="00E82395">
        <w:rPr>
          <w:rFonts w:ascii="Times New Roman" w:hAnsi="Times New Roman" w:cs="Times New Roman"/>
          <w:sz w:val="28"/>
          <w:szCs w:val="28"/>
        </w:rPr>
        <w:t xml:space="preserve"> имеют</w:t>
      </w:r>
      <w:r>
        <w:rPr>
          <w:rFonts w:ascii="Times New Roman" w:hAnsi="Times New Roman" w:cs="Times New Roman"/>
          <w:sz w:val="28"/>
          <w:szCs w:val="28"/>
        </w:rPr>
        <w:t xml:space="preserve">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При необходимости </w:t>
      </w:r>
      <w:r w:rsidR="00E82395">
        <w:rPr>
          <w:rFonts w:ascii="Times New Roman" w:hAnsi="Times New Roman" w:cs="Times New Roman"/>
          <w:sz w:val="28"/>
          <w:szCs w:val="28"/>
        </w:rPr>
        <w:t xml:space="preserve">МБОУ Зимовниковская СОШ № 10 </w:t>
      </w:r>
      <w:r>
        <w:rPr>
          <w:rFonts w:ascii="Times New Roman" w:hAnsi="Times New Roman" w:cs="Times New Roman"/>
          <w:sz w:val="28"/>
          <w:szCs w:val="28"/>
        </w:rPr>
        <w:t>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w:t>
      </w:r>
      <w:r>
        <w:rPr>
          <w:rFonts w:ascii="Times New Roman" w:hAnsi="Times New Roman" w:cs="Times New Roman"/>
          <w:sz w:val="28"/>
          <w:szCs w:val="28"/>
        </w:rPr>
        <w:lastRenderedPageBreak/>
        <w:t>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расходами, связанными с дополнительным профессиональным образованием руководящих и педагогических работников по профилю их деятельности;</w:t>
      </w:r>
    </w:p>
    <w:p w:rsidR="008363B5" w:rsidRPr="002E1C52" w:rsidRDefault="005B5BE4" w:rsidP="002E1C52">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lastRenderedPageBreak/>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w:t>
      </w:r>
      <w:r w:rsidR="002E1C52">
        <w:rPr>
          <w:color w:val="00000A"/>
          <w:sz w:val="28"/>
          <w:szCs w:val="28"/>
        </w:rPr>
        <w:t xml:space="preserve">-логопеда, </w:t>
      </w:r>
      <w:r>
        <w:rPr>
          <w:color w:val="00000A"/>
          <w:sz w:val="28"/>
          <w:szCs w:val="28"/>
        </w:rPr>
        <w:t xml:space="preserve">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lastRenderedPageBreak/>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642AF3">
      <w:pPr>
        <w:pStyle w:val="Default"/>
        <w:spacing w:line="360" w:lineRule="auto"/>
        <w:ind w:firstLine="709"/>
        <w:jc w:val="both"/>
        <w:rPr>
          <w:i/>
          <w:sz w:val="28"/>
          <w:szCs w:val="28"/>
        </w:rPr>
      </w:pPr>
      <w:r>
        <w:rPr>
          <w:sz w:val="28"/>
          <w:szCs w:val="28"/>
        </w:rPr>
        <w:t xml:space="preserve">МБОУ зимовниковская СОШ № 10 </w:t>
      </w:r>
      <w:r w:rsidR="005B5BE4">
        <w:rPr>
          <w:sz w:val="28"/>
          <w:szCs w:val="28"/>
        </w:rPr>
        <w:t>обеспечивает отдельные специально оборудованные помещения для проведения занятий с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 xml:space="preserve">обусловливает </w:t>
      </w:r>
      <w:r>
        <w:rPr>
          <w:rFonts w:ascii="Times New Roman" w:hAnsi="Times New Roman" w:cs="Times New Roman"/>
          <w:caps w:val="0"/>
          <w:color w:val="00000A"/>
          <w:sz w:val="28"/>
          <w:szCs w:val="28"/>
        </w:rPr>
        <w:lastRenderedPageBreak/>
        <w:t>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sidR="00642AF3">
        <w:rPr>
          <w:rFonts w:ascii="Times New Roman" w:hAnsi="Times New Roman" w:cs="Times New Roman"/>
          <w:caps w:val="0"/>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 xml:space="preserve">ние </w:t>
      </w:r>
      <w:r>
        <w:rPr>
          <w:rFonts w:ascii="Times New Roman" w:hAnsi="Times New Roman" w:cs="Times New Roman"/>
          <w:color w:val="auto"/>
          <w:sz w:val="28"/>
          <w:szCs w:val="28"/>
        </w:rPr>
        <w:lastRenderedPageBreak/>
        <w:t>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642AF3">
      <w:pPr>
        <w:pStyle w:val="afe"/>
        <w:spacing w:line="360" w:lineRule="auto"/>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3</w:t>
      </w:r>
      <w:r w:rsidR="00642AF3">
        <w:rPr>
          <w:rFonts w:ascii="Times New Roman" w:hAnsi="Times New Roman"/>
          <w:b/>
          <w:sz w:val="28"/>
          <w:szCs w:val="28"/>
        </w:rPr>
        <w:t>. </w:t>
      </w:r>
      <w:r w:rsidRPr="00B022E4">
        <w:rPr>
          <w:rFonts w:ascii="Times New Roman" w:hAnsi="Times New Roman"/>
          <w:b/>
          <w:sz w:val="28"/>
          <w:szCs w:val="28"/>
        </w:rPr>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3.1.1.1.Цель реализации</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F00758" w:rsidRDefault="00796C10" w:rsidP="00F00758">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w:t>
      </w:r>
      <w:r w:rsidR="00BC1A8E" w:rsidRPr="00317985">
        <w:rPr>
          <w:rFonts w:ascii="Times New Roman" w:hAnsi="Times New Roman"/>
          <w:sz w:val="28"/>
          <w:szCs w:val="28"/>
        </w:rPr>
        <w:lastRenderedPageBreak/>
        <w:t xml:space="preserve">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p>
    <w:p w:rsidR="00BC1A8E" w:rsidRPr="00317985" w:rsidRDefault="00BC1A8E"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w:t>
      </w:r>
      <w:r>
        <w:rPr>
          <w:rFonts w:ascii="Times New Roman" w:hAnsi="Times New Roman"/>
          <w:sz w:val="28"/>
          <w:szCs w:val="28"/>
        </w:rPr>
        <w:lastRenderedPageBreak/>
        <w:t xml:space="preserve">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w:t>
      </w:r>
      <w:r>
        <w:rPr>
          <w:rFonts w:ascii="Times New Roman" w:hAnsi="Times New Roman"/>
          <w:sz w:val="28"/>
          <w:szCs w:val="28"/>
          <w:lang w:eastAsia="ru-RU"/>
        </w:rPr>
        <w:lastRenderedPageBreak/>
        <w:t xml:space="preserve">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737A37"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p>
    <w:p w:rsidR="00737A37" w:rsidRDefault="00737A37" w:rsidP="00F00758">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 xml:space="preserve">рбальным средствам коммуникации.Их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w:t>
      </w:r>
      <w:r w:rsidRPr="00317985">
        <w:rPr>
          <w:rFonts w:ascii="Times New Roman" w:hAnsi="Times New Roman"/>
          <w:sz w:val="28"/>
          <w:szCs w:val="28"/>
        </w:rPr>
        <w:lastRenderedPageBreak/>
        <w:t xml:space="preserve">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xml:space="preserve">,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w:t>
      </w:r>
      <w:r w:rsidRPr="00317985">
        <w:rPr>
          <w:rFonts w:ascii="Times New Roman" w:hAnsi="Times New Roman"/>
          <w:sz w:val="28"/>
          <w:szCs w:val="28"/>
        </w:rPr>
        <w:lastRenderedPageBreak/>
        <w:t>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 xml:space="preserve">од особыми образовательными потребностями детей с умеренной, тяжелой, глубокой умственной отсталостью, с ТМНР следует понимать </w:t>
      </w:r>
      <w:r w:rsidRPr="00317985">
        <w:rPr>
          <w:rFonts w:ascii="Times New Roman" w:hAnsi="Times New Roman"/>
          <w:bCs/>
          <w:sz w:val="28"/>
          <w:szCs w:val="28"/>
        </w:rPr>
        <w:lastRenderedPageBreak/>
        <w:t>комплекс специфических потребностей, возникающих вследствие выраженных нарушений интеллектуального развития, часто в сочетанных формах с другимипсихофизическими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sidR="00F00758">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 xml:space="preserve">беспечивается потребность в построении "обходных путей", использовании специфических </w:t>
      </w:r>
      <w:r w:rsidRPr="00317985">
        <w:rPr>
          <w:rFonts w:ascii="Times New Roman" w:hAnsi="Times New Roman"/>
          <w:sz w:val="28"/>
          <w:szCs w:val="28"/>
        </w:rPr>
        <w:lastRenderedPageBreak/>
        <w:t>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 xml:space="preserve">умеренной, тяжелой, глубокой умственной отсталостью,с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w:t>
      </w:r>
      <w:r w:rsidRPr="00317985">
        <w:rPr>
          <w:rFonts w:ascii="Times New Roman" w:hAnsi="Times New Roman"/>
          <w:sz w:val="28"/>
          <w:szCs w:val="28"/>
        </w:rPr>
        <w:lastRenderedPageBreak/>
        <w:t xml:space="preserve">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DB630D" w:rsidRPr="00F00758" w:rsidRDefault="00BC1A8E" w:rsidP="00F00758">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Pr="00317985" w:rsidRDefault="00BC1A8E"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w:t>
      </w:r>
      <w:r w:rsidRPr="00317985">
        <w:rPr>
          <w:rFonts w:ascii="Times New Roman" w:hAnsi="Times New Roman"/>
          <w:sz w:val="28"/>
          <w:szCs w:val="28"/>
        </w:rPr>
        <w:lastRenderedPageBreak/>
        <w:t xml:space="preserve">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lastRenderedPageBreak/>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знания(счет, письмо, чтение, представления об окружающих предметах, явлениях);  </w:t>
      </w:r>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выводы по итогам обследования: приоритетные образовательные области, учебные предметы, коррекционные занятия для обучения и </w:t>
      </w:r>
      <w:r w:rsidRPr="00317985">
        <w:rPr>
          <w:rFonts w:ascii="Times New Roman" w:hAnsi="Times New Roman"/>
          <w:sz w:val="28"/>
          <w:szCs w:val="28"/>
        </w:rPr>
        <w:lastRenderedPageBreak/>
        <w:t>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w:t>
      </w:r>
      <w:r w:rsidRPr="00A5013F">
        <w:rPr>
          <w:rFonts w:ascii="Times New Roman" w:hAnsi="Times New Roman"/>
          <w:sz w:val="28"/>
          <w:szCs w:val="28"/>
        </w:rPr>
        <w:lastRenderedPageBreak/>
        <w:t xml:space="preserve">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 xml:space="preserve">проблемы поведения вследствие РАС, нарушений эмоционально-волевой сферы: агрессия (в отношении людей и/или предметов), самоагрессия;полевое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lastRenderedPageBreak/>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BC1A8E" w:rsidP="00737A37">
      <w:pPr>
        <w:pStyle w:val="afe"/>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8"/>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DB630D" w:rsidRPr="00F00758" w:rsidRDefault="00BC1A8E" w:rsidP="00F00758">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lastRenderedPageBreak/>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DB630D" w:rsidRPr="00F00758" w:rsidRDefault="00BC1A8E" w:rsidP="00F00758">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lastRenderedPageBreak/>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rsidR="00DB630D" w:rsidRPr="00F00758" w:rsidRDefault="00BC1A8E" w:rsidP="00F00758">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себекак «Я»,</w:t>
      </w:r>
      <w:r w:rsidR="00F00758">
        <w:rPr>
          <w:rFonts w:ascii="Times New Roman" w:hAnsi="Times New Roman"/>
          <w:i/>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lastRenderedPageBreak/>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DB630D" w:rsidRPr="00346C00" w:rsidRDefault="00BC1A8E" w:rsidP="00346C00">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DB630D" w:rsidRPr="00346C00" w:rsidRDefault="00BC1A8E" w:rsidP="00346C00">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lastRenderedPageBreak/>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DB630D" w:rsidRPr="00346C00" w:rsidRDefault="00BC1A8E" w:rsidP="00346C00">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 xml:space="preserve">Развитие слуховых и двигательных восприятий, танцевальных, певческих, хоровых умений, освоение игре на доступных музыкальных </w:t>
      </w:r>
      <w:r w:rsidRPr="00317985">
        <w:rPr>
          <w:rFonts w:ascii="Times New Roman" w:hAnsi="Times New Roman"/>
          <w:i/>
          <w:sz w:val="28"/>
          <w:szCs w:val="28"/>
        </w:rPr>
        <w:lastRenderedPageBreak/>
        <w:t>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DB630D" w:rsidRPr="00346C00" w:rsidRDefault="00BC1A8E" w:rsidP="00346C00">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DB630D" w:rsidRPr="00346C00" w:rsidRDefault="00BC1A8E" w:rsidP="00346C00">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DB630D" w:rsidRPr="00346C00" w:rsidRDefault="00BC1A8E" w:rsidP="00346C00">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BC1A8E" w:rsidP="00D92A92">
      <w:pPr>
        <w:pStyle w:val="afe"/>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rsidR="00DB630D" w:rsidRPr="00346C00" w:rsidRDefault="00BC1A8E" w:rsidP="00346C00">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BC1A8E" w:rsidRPr="00233A04" w:rsidRDefault="00BC1A8E" w:rsidP="00BC1A8E">
      <w:pPr>
        <w:pStyle w:val="afe"/>
        <w:spacing w:line="360" w:lineRule="auto"/>
        <w:ind w:firstLine="708"/>
        <w:jc w:val="both"/>
        <w:rPr>
          <w:rFonts w:ascii="Times New Roman" w:hAnsi="Times New Roman"/>
          <w:sz w:val="28"/>
          <w:szCs w:val="28"/>
        </w:rPr>
      </w:pP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w:t>
      </w:r>
      <w:r w:rsidR="00346C00">
        <w:rPr>
          <w:rFonts w:ascii="Times New Roman" w:hAnsi="Times New Roman"/>
          <w:sz w:val="28"/>
          <w:szCs w:val="28"/>
        </w:rPr>
        <w:t>АООП  МБОУ Зимовниковской СОШ № 10</w:t>
      </w:r>
      <w:r w:rsidRPr="00233A04">
        <w:rPr>
          <w:rFonts w:ascii="Times New Roman" w:hAnsi="Times New Roman"/>
          <w:sz w:val="28"/>
          <w:szCs w:val="28"/>
        </w:rPr>
        <w:t>.</w:t>
      </w:r>
      <w:r w:rsidR="00346C00">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00346C00">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00346C00">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00346C00">
        <w:rPr>
          <w:rFonts w:ascii="Times New Roman" w:hAnsi="Times New Roman"/>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00346C00">
        <w:rPr>
          <w:rFonts w:ascii="Times New Roman" w:hAnsi="Times New Roman"/>
          <w:spacing w:val="2"/>
          <w:sz w:val="28"/>
          <w:szCs w:val="28"/>
        </w:rPr>
        <w:t xml:space="preserve"> </w:t>
      </w:r>
      <w:r>
        <w:rPr>
          <w:rFonts w:ascii="Times New Roman" w:hAnsi="Times New Roman"/>
          <w:sz w:val="28"/>
          <w:szCs w:val="28"/>
        </w:rPr>
        <w:t>осуществляется образовательнойорганизацией</w:t>
      </w:r>
      <w:r w:rsidRPr="00317985">
        <w:rPr>
          <w:rFonts w:ascii="Times New Roman" w:hAnsi="Times New Roman"/>
          <w:sz w:val="28"/>
          <w:szCs w:val="28"/>
        </w:rPr>
        <w:t xml:space="preserve">. Предметом итоговой оценки освоения </w:t>
      </w:r>
      <w:r w:rsidRPr="00317985">
        <w:rPr>
          <w:rFonts w:ascii="Times New Roman" w:hAnsi="Times New Roman"/>
          <w:sz w:val="28"/>
          <w:szCs w:val="28"/>
        </w:rPr>
        <w:lastRenderedPageBreak/>
        <w:t xml:space="preserve">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D92A92" w:rsidRPr="00346C00" w:rsidRDefault="00BC1A8E" w:rsidP="00346C00">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 xml:space="preserve">выполняет </w:t>
      </w:r>
      <w:r w:rsidRPr="00317985">
        <w:rPr>
          <w:rFonts w:ascii="Times New Roman" w:hAnsi="Times New Roman"/>
          <w:sz w:val="28"/>
          <w:szCs w:val="28"/>
        </w:rPr>
        <w:lastRenderedPageBreak/>
        <w:t>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BC1A8E"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E4D41">
        <w:rPr>
          <w:rFonts w:ascii="Times New Roman" w:hAnsi="Times New Roman"/>
          <w:sz w:val="28"/>
          <w:szCs w:val="28"/>
        </w:rPr>
        <w:t>образования</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Pr="00346C00" w:rsidRDefault="00BC1A8E" w:rsidP="00346C00">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Pr="003E4D41" w:rsidRDefault="00BC1A8E"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w:t>
      </w:r>
      <w:r w:rsidRPr="00317985">
        <w:rPr>
          <w:rFonts w:ascii="Times New Roman" w:hAnsi="Times New Roman"/>
          <w:sz w:val="28"/>
          <w:szCs w:val="28"/>
        </w:rPr>
        <w:lastRenderedPageBreak/>
        <w:t xml:space="preserve">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 xml:space="preserve">формирование коммуникативных и речевых навыковс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w:t>
      </w:r>
      <w:r>
        <w:rPr>
          <w:rFonts w:ascii="Times New Roman" w:eastAsia="ArialMT" w:hAnsi="Times New Roman"/>
          <w:sz w:val="28"/>
          <w:szCs w:val="28"/>
        </w:rPr>
        <w:lastRenderedPageBreak/>
        <w:t xml:space="preserve">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D92A92" w:rsidRPr="00346C00" w:rsidRDefault="00BC1A8E" w:rsidP="00346C00">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имя.П</w:t>
      </w:r>
      <w:r w:rsidRPr="000D7B48">
        <w:rPr>
          <w:rFonts w:ascii="Times New Roman" w:hAnsi="Times New Roman"/>
          <w:sz w:val="28"/>
          <w:szCs w:val="28"/>
        </w:rPr>
        <w:t xml:space="preserve">риветствие собеседника звуком (словом, предложением).Привлечение к себе внимания </w:t>
      </w:r>
      <w:r w:rsidRPr="000D7B48">
        <w:rPr>
          <w:rFonts w:ascii="Times New Roman" w:hAnsi="Times New Roman"/>
          <w:color w:val="000000"/>
          <w:sz w:val="28"/>
          <w:szCs w:val="28"/>
        </w:rPr>
        <w:t>звуком (словом, предложением).</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sidRPr="000D7B48">
        <w:rPr>
          <w:rFonts w:ascii="Times New Roman" w:hAnsi="Times New Roman"/>
          <w:sz w:val="28"/>
          <w:szCs w:val="28"/>
        </w:rPr>
        <w:t xml:space="preserve">Выражение согласия (несогласия) звуком (словом, предложением).Выражение благодарности звуком (словом, предложением).Ответы на вопросы словом (предложением).Задавание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w:t>
      </w:r>
      <w:r w:rsidRPr="004A3B18">
        <w:rPr>
          <w:rFonts w:ascii="Times New Roman" w:hAnsi="Times New Roman"/>
          <w:sz w:val="28"/>
          <w:szCs w:val="28"/>
        </w:rPr>
        <w:lastRenderedPageBreak/>
        <w:t>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DB630D" w:rsidRPr="00346C00" w:rsidRDefault="00BC1A8E" w:rsidP="00346C00">
      <w:pPr>
        <w:pStyle w:val="211"/>
        <w:spacing w:line="360" w:lineRule="auto"/>
        <w:ind w:left="0"/>
        <w:jc w:val="both"/>
        <w:rPr>
          <w:i/>
          <w:sz w:val="28"/>
          <w:szCs w:val="28"/>
          <w:u w:val="single"/>
        </w:rPr>
      </w:pP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LanguageMaster</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BigMac</w:t>
      </w:r>
      <w:r>
        <w:rPr>
          <w:bCs/>
          <w:sz w:val="28"/>
          <w:szCs w:val="28"/>
        </w:rPr>
        <w:t>», «</w:t>
      </w:r>
      <w:r>
        <w:rPr>
          <w:color w:val="000000"/>
          <w:sz w:val="28"/>
          <w:szCs w:val="28"/>
          <w:lang w:val="en-US"/>
        </w:rPr>
        <w:t>TalkBlock</w:t>
      </w:r>
      <w:r>
        <w:rPr>
          <w:color w:val="000000"/>
          <w:sz w:val="28"/>
          <w:szCs w:val="28"/>
        </w:rPr>
        <w:t>», «</w:t>
      </w:r>
      <w:r>
        <w:rPr>
          <w:color w:val="000000"/>
          <w:sz w:val="28"/>
          <w:szCs w:val="28"/>
          <w:lang w:val="en-US"/>
        </w:rPr>
        <w:t>GoTalkOne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Stepbystep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w:t>
      </w:r>
      <w:r>
        <w:rPr>
          <w:sz w:val="28"/>
          <w:szCs w:val="28"/>
        </w:rPr>
        <w:lastRenderedPageBreak/>
        <w:t xml:space="preserve">вопросы, задавание вопросов, рассказывание с  использованием </w:t>
      </w:r>
      <w:r>
        <w:rPr>
          <w:rFonts w:eastAsia="ArialMT"/>
          <w:sz w:val="28"/>
          <w:szCs w:val="28"/>
        </w:rPr>
        <w:t>компьютера (планшетного компьютера).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sidRPr="000D7B48">
        <w:rPr>
          <w:rFonts w:ascii="Times New Roman" w:hAnsi="Times New Roman"/>
          <w:bCs/>
          <w:kern w:val="2"/>
          <w:sz w:val="28"/>
          <w:szCs w:val="28"/>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комплексов.Называние (употребление)  простых по звуковому составу слов (мама, папа, дядя и др.).Называние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w:t>
      </w:r>
      <w:r>
        <w:rPr>
          <w:rFonts w:ascii="Times New Roman" w:hAnsi="Times New Roman"/>
          <w:bCs/>
          <w:kern w:val="2"/>
          <w:sz w:val="28"/>
          <w:szCs w:val="28"/>
        </w:rPr>
        <w:lastRenderedPageBreak/>
        <w:t xml:space="preserve">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др.).Называние (употребление) слов, обозначающих действия предмета (пить, есть, сидеть, стоять, бегать, спать, рисовать, играть, гулять и др.).Называние (употребление) слов, обозначающих признак предмета (цвет, величина, форма и др.).Называние (употребление) слов, обозначающих признак действия, состояние (громко, тихо, быстро, медленно, хорошо, плохо, весело, грустно и др.).Называние (употребление) слов, указывающих на предмет, его признак (я, он, мой, твой и др.).Называние (употребление) слов, обозначающих число, количество предметов (пять, второй и др.).</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картинке.Составление рассказа по серии сюжетных картинок.</w:t>
      </w:r>
    </w:p>
    <w:p w:rsidR="00BC1A8E" w:rsidRPr="00346C00" w:rsidRDefault="00BC1A8E" w:rsidP="00346C00">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w:t>
      </w:r>
      <w:r>
        <w:rPr>
          <w:rFonts w:ascii="Times New Roman" w:hAnsi="Times New Roman"/>
          <w:bCs/>
          <w:kern w:val="2"/>
          <w:sz w:val="28"/>
          <w:szCs w:val="28"/>
        </w:rPr>
        <w:lastRenderedPageBreak/>
        <w:t xml:space="preserve">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lastRenderedPageBreak/>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346C00" w:rsidRDefault="00BC1A8E" w:rsidP="00346C00">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lastRenderedPageBreak/>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F4A30" w:rsidRPr="00346C00" w:rsidRDefault="00BC1A8E" w:rsidP="00346C00">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 xml:space="preserve">Узнавание достоинства монет (купюр). Решение простых </w:t>
      </w:r>
      <w:r>
        <w:rPr>
          <w:rFonts w:ascii="Times New Roman" w:hAnsi="Times New Roman"/>
          <w:sz w:val="28"/>
          <w:szCs w:val="28"/>
        </w:rPr>
        <w:lastRenderedPageBreak/>
        <w:t>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 xml:space="preserve">предметовпо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F4A30" w:rsidRDefault="00BC1A8E" w:rsidP="00346C00">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 xml:space="preserve">круг, прямоугольник). Обводка геометрической </w:t>
      </w:r>
      <w:r>
        <w:rPr>
          <w:rFonts w:ascii="Times New Roman" w:hAnsi="Times New Roman"/>
          <w:iCs/>
          <w:sz w:val="28"/>
          <w:szCs w:val="28"/>
        </w:rPr>
        <w:lastRenderedPageBreak/>
        <w:t>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F4A30" w:rsidRPr="00346C00" w:rsidRDefault="00BC1A8E" w:rsidP="00346C00">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w:t>
      </w:r>
      <w:r w:rsidRPr="00791D4A">
        <w:rPr>
          <w:rFonts w:ascii="Times New Roman" w:hAnsi="Times New Roman" w:cs="Times New Roman"/>
          <w:sz w:val="28"/>
          <w:szCs w:val="28"/>
        </w:rPr>
        <w:lastRenderedPageBreak/>
        <w:t xml:space="preserve">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w:t>
      </w:r>
      <w:r w:rsidRPr="00317985">
        <w:rPr>
          <w:rFonts w:ascii="Times New Roman" w:hAnsi="Times New Roman"/>
          <w:sz w:val="28"/>
          <w:szCs w:val="28"/>
        </w:rPr>
        <w:lastRenderedPageBreak/>
        <w:t>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w:t>
      </w:r>
      <w:r w:rsidRPr="00317985">
        <w:rPr>
          <w:rFonts w:ascii="Times New Roman" w:hAnsi="Times New Roman"/>
          <w:sz w:val="28"/>
          <w:szCs w:val="28"/>
        </w:rPr>
        <w:lastRenderedPageBreak/>
        <w:t xml:space="preserve">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F4A30" w:rsidRPr="00346C00" w:rsidRDefault="00BC1A8E" w:rsidP="00346C00">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lastRenderedPageBreak/>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значенияфруктов в 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F4A30" w:rsidRPr="00346C00" w:rsidRDefault="00BC1A8E" w:rsidP="00346C0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 xml:space="preserve">знание строения цветов (корень, стебель, листья, цветок). Соотнесение цветения цветочно-декоративных растений с временем  года. Знание значенияцветочно-декоративных растений вприроде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 xml:space="preserve">нание значения </w:t>
      </w:r>
      <w:r>
        <w:rPr>
          <w:rFonts w:ascii="Times New Roman" w:hAnsi="Times New Roman"/>
          <w:sz w:val="28"/>
          <w:szCs w:val="28"/>
        </w:rPr>
        <w:lastRenderedPageBreak/>
        <w:t>лекарственныхрастений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 xml:space="preserve">Узнавание (различение)растений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xml:space="preserve">). Знание особенностей растенийприродных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xml:space="preserve">. Знание особенностей растенийприродных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F4A30" w:rsidRPr="00346C00" w:rsidRDefault="00BC1A8E" w:rsidP="00346C00">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w:t>
      </w:r>
      <w:r>
        <w:rPr>
          <w:rFonts w:ascii="Times New Roman" w:hAnsi="Times New Roman"/>
          <w:sz w:val="28"/>
          <w:szCs w:val="28"/>
        </w:rPr>
        <w:lastRenderedPageBreak/>
        <w:t xml:space="preserve">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00346C00">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00346C00">
        <w:rPr>
          <w:rFonts w:ascii="Times New Roman" w:hAnsi="Times New Roman"/>
          <w:sz w:val="28"/>
          <w:szCs w:val="28"/>
        </w:rPr>
        <w:t xml:space="preserve"> </w:t>
      </w:r>
      <w:r>
        <w:rPr>
          <w:rFonts w:ascii="Times New Roman" w:hAnsi="Times New Roman"/>
          <w:sz w:val="28"/>
          <w:szCs w:val="28"/>
        </w:rPr>
        <w:t>Узнавание (различение)</w:t>
      </w:r>
      <w:r w:rsidR="00346C00">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00346C00">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00346C00">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00346C00">
        <w:rPr>
          <w:rFonts w:ascii="Times New Roman" w:hAnsi="Times New Roman"/>
          <w:sz w:val="28"/>
          <w:szCs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00346C00">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(различение)речных насекомых (жук, бабочка, стрекоза, муравей, кузнечик, муха, комар, пчела,таракан).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w:t>
      </w:r>
      <w:r w:rsidRPr="00F96AD8">
        <w:rPr>
          <w:rFonts w:ascii="Times New Roman" w:hAnsi="Times New Roman"/>
          <w:sz w:val="28"/>
          <w:szCs w:val="28"/>
        </w:rPr>
        <w:lastRenderedPageBreak/>
        <w:t>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равнины)в природе и жизни человека.</w:t>
      </w:r>
      <w:r w:rsidR="00346C00">
        <w:rPr>
          <w:rFonts w:ascii="Times New Roman" w:hAnsi="Times New Roman"/>
          <w:sz w:val="28"/>
          <w:szCs w:val="28"/>
        </w:rPr>
        <w:t xml:space="preserve"> </w:t>
      </w:r>
      <w:r>
        <w:rPr>
          <w:rFonts w:ascii="Times New Roman" w:hAnsi="Times New Roman"/>
          <w:sz w:val="28"/>
          <w:szCs w:val="28"/>
        </w:rPr>
        <w:t>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 xml:space="preserve">ялеса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 xml:space="preserve">ялуга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 xml:space="preserve">яводоемов в природе и жизни человека. Соблюдение </w:t>
      </w:r>
      <w:r w:rsidRPr="008C2E48">
        <w:rPr>
          <w:rFonts w:ascii="Times New Roman" w:hAnsi="Times New Roman"/>
          <w:sz w:val="28"/>
          <w:szCs w:val="28"/>
        </w:rPr>
        <w:t xml:space="preserve">правилповедения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F4A30" w:rsidRPr="00C01153" w:rsidRDefault="00BC1A8E" w:rsidP="00C01153">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Содержание о</w:t>
      </w:r>
      <w:r w:rsidRPr="00317985">
        <w:rPr>
          <w:rFonts w:ascii="Times New Roman" w:hAnsi="Times New Roman"/>
          <w:sz w:val="28"/>
          <w:szCs w:val="28"/>
        </w:rPr>
        <w:t>бучени</w:t>
      </w:r>
      <w:r>
        <w:rPr>
          <w:rFonts w:ascii="Times New Roman" w:hAnsi="Times New Roman"/>
          <w:sz w:val="28"/>
          <w:szCs w:val="28"/>
        </w:rPr>
        <w:t xml:space="preserve">яв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возможностях,правилах здорового образа жизни (режим дня, питание, сон,прогулка,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 xml:space="preserve">профилактика болезней), поведении, сохраняющем иукрепляющем здоровье, полезных и вредных привычках, </w:t>
      </w:r>
      <w:r w:rsidRPr="00317985">
        <w:rPr>
          <w:rFonts w:ascii="Times New Roman" w:hAnsi="Times New Roman"/>
          <w:sz w:val="28"/>
          <w:szCs w:val="28"/>
        </w:rPr>
        <w:t>возрастных изменениях. Раздел«Гигиена тела»включает задачи по формированию умений умываться, мыться под душем, чистить зубы, мыть голову, стричь ногти, причесываться и т.д. Раздел«Обращение с одеждой и обувью» включает задачи по формированию уменийориентироваться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w:t>
      </w:r>
      <w:r w:rsidRPr="00317985">
        <w:rPr>
          <w:rFonts w:ascii="Times New Roman" w:hAnsi="Times New Roman"/>
          <w:sz w:val="28"/>
          <w:szCs w:val="28"/>
        </w:rPr>
        <w:lastRenderedPageBreak/>
        <w:t xml:space="preserve">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F4A30" w:rsidRPr="00C01153" w:rsidRDefault="00BC1A8E" w:rsidP="00C0115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w:t>
      </w:r>
      <w:r w:rsidRPr="00317985">
        <w:rPr>
          <w:rFonts w:ascii="Times New Roman" w:hAnsi="Times New Roman"/>
          <w:sz w:val="28"/>
          <w:szCs w:val="28"/>
        </w:rPr>
        <w:lastRenderedPageBreak/>
        <w:t>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00C01153">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w:t>
      </w:r>
      <w:r w:rsidRPr="00317985">
        <w:rPr>
          <w:rFonts w:ascii="Times New Roman" w:hAnsi="Times New Roman"/>
          <w:sz w:val="28"/>
          <w:szCs w:val="28"/>
        </w:rPr>
        <w:lastRenderedPageBreak/>
        <w:t xml:space="preserve">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ушей.Вытирание ног.Соблюдение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w:t>
      </w:r>
      <w:r w:rsidRPr="00FA4ECF">
        <w:rPr>
          <w:rFonts w:ascii="Times New Roman" w:hAnsi="Times New Roman" w:cs="Times New Roman"/>
          <w:sz w:val="28"/>
          <w:szCs w:val="28"/>
        </w:rPr>
        <w:lastRenderedPageBreak/>
        <w:t xml:space="preserve">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DB630D" w:rsidRPr="00C01153" w:rsidRDefault="00BC1A8E" w:rsidP="00C0115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 xml:space="preserve">е </w:t>
      </w:r>
      <w:r>
        <w:rPr>
          <w:rFonts w:ascii="Times New Roman" w:hAnsi="Times New Roman"/>
          <w:sz w:val="28"/>
          <w:szCs w:val="28"/>
        </w:rPr>
        <w:lastRenderedPageBreak/>
        <w:t>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lastRenderedPageBreak/>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DB630D" w:rsidRPr="00C01153" w:rsidRDefault="00BC1A8E" w:rsidP="00C01153">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F4A30" w:rsidRPr="00C01153" w:rsidRDefault="00BC1A8E" w:rsidP="00C0115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 xml:space="preserve">выкладывание товара на ленту, ожидание во время </w:t>
      </w:r>
      <w:r w:rsidRPr="00317985">
        <w:rPr>
          <w:rFonts w:ascii="Times New Roman" w:hAnsi="Times New Roman"/>
          <w:sz w:val="28"/>
          <w:szCs w:val="28"/>
        </w:rPr>
        <w:lastRenderedPageBreak/>
        <w:t>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F4A30" w:rsidRPr="00C01153" w:rsidRDefault="00BC1A8E" w:rsidP="00C01153">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t xml:space="preserve">Приготовление блюда. </w:t>
      </w:r>
    </w:p>
    <w:p w:rsidR="00BF4A30" w:rsidRPr="00C01153" w:rsidRDefault="00BC1A8E" w:rsidP="00C01153">
      <w:pPr>
        <w:pStyle w:val="212"/>
        <w:spacing w:line="360" w:lineRule="auto"/>
        <w:ind w:firstLine="708"/>
        <w:jc w:val="both"/>
        <w:rPr>
          <w:szCs w:val="28"/>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w:t>
      </w:r>
      <w:r w:rsidRPr="006450B9">
        <w:rPr>
          <w:szCs w:val="28"/>
        </w:rPr>
        <w:lastRenderedPageBreak/>
        <w:t xml:space="preserve">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w:t>
      </w:r>
      <w:r w:rsidRPr="006450B9">
        <w:rPr>
          <w:szCs w:val="28"/>
        </w:rPr>
        <w:lastRenderedPageBreak/>
        <w:t xml:space="preserve">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lastRenderedPageBreak/>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 xml:space="preserve">инение съемных </w:t>
      </w:r>
      <w:r>
        <w:rPr>
          <w:rFonts w:ascii="Times New Roman" w:hAnsi="Times New Roman"/>
          <w:sz w:val="28"/>
          <w:szCs w:val="28"/>
        </w:rPr>
        <w:lastRenderedPageBreak/>
        <w:t>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F4A30" w:rsidRPr="00C01153" w:rsidRDefault="00BC1A8E" w:rsidP="00C0115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w:t>
      </w:r>
      <w:r w:rsidRPr="00317985">
        <w:rPr>
          <w:rFonts w:ascii="Times New Roman" w:hAnsi="Times New Roman"/>
          <w:sz w:val="28"/>
          <w:szCs w:val="28"/>
        </w:rPr>
        <w:lastRenderedPageBreak/>
        <w:t>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lastRenderedPageBreak/>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F4A30" w:rsidRPr="00C01153" w:rsidRDefault="00BC1A8E" w:rsidP="00C01153">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xml:space="preserve">). Знание функционального назначения помещений квартиры. Сообщение своего домашнего адреса (город, </w:t>
      </w:r>
      <w:r>
        <w:rPr>
          <w:rFonts w:ascii="Times New Roman" w:hAnsi="Times New Roman" w:cs="Times New Roman"/>
          <w:sz w:val="28"/>
          <w:szCs w:val="28"/>
        </w:rPr>
        <w:lastRenderedPageBreak/>
        <w:t>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00C01153">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sidR="00C01153">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 xml:space="preserve">нание </w:t>
      </w:r>
      <w:r w:rsidRPr="005B1A70">
        <w:rPr>
          <w:rFonts w:ascii="Times New Roman" w:hAnsi="Times New Roman"/>
          <w:sz w:val="28"/>
          <w:szCs w:val="28"/>
        </w:rPr>
        <w:lastRenderedPageBreak/>
        <w:t>назначения предметов мебели</w:t>
      </w:r>
      <w:r>
        <w:rPr>
          <w:rFonts w:ascii="Times New Roman" w:hAnsi="Times New Roman"/>
          <w:sz w:val="28"/>
          <w:szCs w:val="28"/>
        </w:rPr>
        <w:t>.</w:t>
      </w:r>
      <w:r w:rsidR="00C01153">
        <w:rPr>
          <w:rFonts w:ascii="Times New Roman" w:hAnsi="Times New Roman"/>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00C01153">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00C01153">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00316CC8">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00316CC8">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имучных изделий: </w:t>
      </w:r>
      <w:r w:rsidRPr="00850E00">
        <w:rPr>
          <w:rFonts w:ascii="Times New Roman" w:hAnsi="Times New Roman" w:cs="Times New Roman"/>
          <w:sz w:val="28"/>
          <w:szCs w:val="28"/>
        </w:rPr>
        <w:t xml:space="preserve">готовых к </w:t>
      </w:r>
      <w:r w:rsidRPr="00850E00">
        <w:rPr>
          <w:rFonts w:ascii="Times New Roman" w:hAnsi="Times New Roman" w:cs="Times New Roman"/>
          <w:sz w:val="28"/>
          <w:szCs w:val="28"/>
        </w:rPr>
        <w:lastRenderedPageBreak/>
        <w:t>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 xml:space="preserve">Знание правил хранения круп и бобовых. Узнавание (различение)кондитерских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sidR="007C1D3E">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 xml:space="preserve">прочность, твёрдость – трудно сломать, тонет в </w:t>
      </w:r>
      <w:r w:rsidRPr="00320E16">
        <w:rPr>
          <w:rFonts w:ascii="Times New Roman" w:hAnsi="Times New Roman" w:cs="Times New Roman"/>
          <w:sz w:val="28"/>
          <w:szCs w:val="28"/>
        </w:rPr>
        <w:lastRenderedPageBreak/>
        <w:t>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F4A30" w:rsidRPr="007C1D3E" w:rsidRDefault="00BC1A8E" w:rsidP="007C1D3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банка).Знание особенностей деятельности людей разных профессий.Знание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светофор).Знание (соблюдение) правил перехода улицы.</w:t>
      </w:r>
      <w:r w:rsidR="007C1D3E">
        <w:rPr>
          <w:rFonts w:ascii="Times New Roman" w:hAnsi="Times New Roman" w:cs="Times New Roman"/>
          <w:b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lastRenderedPageBreak/>
        <w:t xml:space="preserve">Узнавание (различение)наземного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007C1D3E">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водного транспорта. Узнавание (различение) составных частей водного транспортного средства. Узнавание (различение)космического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7E7ABF" w:rsidRPr="007C1D3E" w:rsidRDefault="00BC1A8E" w:rsidP="007C1D3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lastRenderedPageBreak/>
        <w:t xml:space="preserve">(Кремль, Красная площадь, </w:t>
      </w:r>
      <w:r>
        <w:rPr>
          <w:rFonts w:ascii="Times New Roman" w:hAnsi="Times New Roman"/>
          <w:sz w:val="28"/>
          <w:szCs w:val="28"/>
        </w:rPr>
        <w:t>Третьяковская Галерея, Большой театр) на фото, видео.</w:t>
      </w:r>
    </w:p>
    <w:p w:rsidR="007E7ABF" w:rsidRPr="00D2211E" w:rsidRDefault="00BC1A8E" w:rsidP="007C1D3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 xml:space="preserve">остьна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7E7ABF" w:rsidRPr="007C1D3E" w:rsidRDefault="00BC1A8E" w:rsidP="007C1D3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7E7ABF" w:rsidRPr="007C1D3E" w:rsidRDefault="00BC1A8E" w:rsidP="007C1D3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7E7ABF" w:rsidRPr="007C1D3E" w:rsidRDefault="00BC1A8E" w:rsidP="007C1D3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w:t>
      </w:r>
      <w:r w:rsidRPr="00317985">
        <w:rPr>
          <w:rFonts w:ascii="Times New Roman" w:hAnsi="Times New Roman"/>
          <w:sz w:val="28"/>
          <w:szCs w:val="28"/>
        </w:rPr>
        <w:lastRenderedPageBreak/>
        <w:t>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w:t>
      </w:r>
      <w:r w:rsidRPr="00317985">
        <w:rPr>
          <w:rFonts w:ascii="Times New Roman" w:hAnsi="Times New Roman"/>
          <w:sz w:val="28"/>
          <w:szCs w:val="28"/>
        </w:rPr>
        <w:lastRenderedPageBreak/>
        <w:t>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 xml:space="preserve">иприменяются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 xml:space="preserve">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w:t>
      </w:r>
      <w:r w:rsidRPr="00317985">
        <w:rPr>
          <w:rFonts w:ascii="Times New Roman" w:hAnsi="Times New Roman"/>
          <w:sz w:val="28"/>
          <w:szCs w:val="28"/>
        </w:rPr>
        <w:lastRenderedPageBreak/>
        <w:t>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007C1D3E">
        <w:rPr>
          <w:rFonts w:ascii="Times New Roman" w:hAnsi="Times New Roman" w:cs="Times New Roman"/>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w:t>
      </w:r>
      <w:r w:rsidR="007C1D3E">
        <w:rPr>
          <w:rFonts w:ascii="Times New Roman" w:hAnsi="Times New Roman" w:cs="Times New Roman"/>
          <w:sz w:val="28"/>
          <w:szCs w:val="28"/>
        </w:rPr>
        <w:t>ие  шарика на доске (в руках). П</w:t>
      </w:r>
      <w:r w:rsidRPr="00D2211E">
        <w:rPr>
          <w:rFonts w:ascii="Times New Roman" w:hAnsi="Times New Roman" w:cs="Times New Roman"/>
          <w:sz w:val="28"/>
          <w:szCs w:val="28"/>
        </w:rPr>
        <w:t>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7E7ABF" w:rsidRPr="007C1D3E" w:rsidRDefault="00BC1A8E" w:rsidP="007C1D3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lastRenderedPageBreak/>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sidR="007C1D3E">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салфеткаи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w:t>
      </w:r>
      <w:r w:rsidRPr="00FF7BE6">
        <w:rPr>
          <w:rFonts w:ascii="Times New Roman" w:hAnsi="Times New Roman"/>
          <w:sz w:val="28"/>
          <w:szCs w:val="28"/>
        </w:rPr>
        <w:lastRenderedPageBreak/>
        <w:t xml:space="preserve">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Pr="00D11E50" w:rsidRDefault="00DB630D" w:rsidP="007C1D3E">
      <w:pPr>
        <w:autoSpaceDE w:val="0"/>
        <w:spacing w:line="360" w:lineRule="auto"/>
        <w:jc w:val="both"/>
        <w:rPr>
          <w:rFonts w:ascii="Times New Roman" w:hAnsi="Times New Roman" w:cs="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lastRenderedPageBreak/>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007C1D3E">
        <w:rPr>
          <w:rFonts w:ascii="Times New Roman" w:hAnsi="Times New Roman"/>
          <w:sz w:val="28"/>
          <w:szCs w:val="28"/>
        </w:rPr>
        <w:t xml:space="preserve"> </w:t>
      </w:r>
      <w:r w:rsidRPr="00921F1C">
        <w:rPr>
          <w:rFonts w:ascii="Times New Roman" w:hAnsi="Times New Roman"/>
          <w:sz w:val="28"/>
          <w:szCs w:val="28"/>
        </w:rPr>
        <w:t>занятий по</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w:t>
      </w:r>
      <w:r>
        <w:rPr>
          <w:rFonts w:ascii="Times New Roman" w:hAnsi="Times New Roman"/>
          <w:sz w:val="28"/>
          <w:szCs w:val="28"/>
        </w:rPr>
        <w:t>Коррекционные подвижные игры</w:t>
      </w:r>
      <w:r w:rsidRPr="00317985">
        <w:rPr>
          <w:rFonts w:ascii="Times New Roman" w:hAnsi="Times New Roman"/>
          <w:sz w:val="28"/>
          <w:szCs w:val="28"/>
        </w:rPr>
        <w:t xml:space="preserve">», </w:t>
      </w:r>
      <w:r>
        <w:rPr>
          <w:rFonts w:ascii="Times New Roman" w:hAnsi="Times New Roman"/>
          <w:sz w:val="28"/>
          <w:szCs w:val="28"/>
        </w:rPr>
        <w:t>«Физическая подготовка»</w:t>
      </w:r>
      <w:r w:rsidR="007C1D3E">
        <w:rPr>
          <w:rFonts w:ascii="Times New Roman" w:hAnsi="Times New Roman"/>
          <w:sz w:val="28"/>
          <w:szCs w:val="28"/>
        </w:rPr>
        <w:t>.</w:t>
      </w:r>
    </w:p>
    <w:p w:rsidR="007C1D3E" w:rsidRDefault="00BC1A8E" w:rsidP="00BC1A8E">
      <w:pPr>
        <w:pStyle w:val="afe"/>
        <w:spacing w:line="360" w:lineRule="auto"/>
        <w:ind w:firstLine="708"/>
        <w:jc w:val="both"/>
        <w:rPr>
          <w:rFonts w:ascii="Times New Roman" w:hAnsi="Times New Roman"/>
          <w:iCs/>
          <w:sz w:val="28"/>
          <w:szCs w:val="28"/>
        </w:rPr>
      </w:pPr>
      <w:r w:rsidRPr="00921F1C">
        <w:rPr>
          <w:rFonts w:ascii="Times New Roman" w:hAnsi="Times New Roman"/>
          <w:sz w:val="28"/>
          <w:szCs w:val="28"/>
        </w:rPr>
        <w:t xml:space="preserve">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дидактический материал: изображения (картинки, фото, пиктограммы) спорт</w:t>
      </w:r>
      <w:r w:rsidR="007C1D3E">
        <w:rPr>
          <w:rFonts w:ascii="Times New Roman" w:hAnsi="Times New Roman"/>
          <w:sz w:val="28"/>
          <w:szCs w:val="28"/>
          <w:lang w:eastAsia="ru-RU"/>
        </w:rPr>
        <w:t>ивного инвентаря</w:t>
      </w:r>
      <w:r w:rsidRPr="00317985">
        <w:rPr>
          <w:rFonts w:ascii="Times New Roman" w:hAnsi="Times New Roman"/>
          <w:sz w:val="28"/>
          <w:szCs w:val="28"/>
          <w:lang w:eastAsia="ru-RU"/>
        </w:rPr>
        <w:t xml:space="preserve">; альбомы с демонстрационным материалом </w:t>
      </w:r>
      <w:r>
        <w:rPr>
          <w:rFonts w:ascii="Times New Roman" w:hAnsi="Times New Roman"/>
          <w:sz w:val="28"/>
          <w:szCs w:val="28"/>
          <w:lang w:eastAsia="ru-RU"/>
        </w:rPr>
        <w:t>в соответствии с темами занятий;</w:t>
      </w:r>
      <w:r w:rsidR="007C1D3E">
        <w:rPr>
          <w:rFonts w:ascii="Times New Roman" w:hAnsi="Times New Roman"/>
          <w:sz w:val="28"/>
          <w:szCs w:val="28"/>
          <w:lang w:eastAsia="ru-RU"/>
        </w:rPr>
        <w:t xml:space="preserve"> </w:t>
      </w:r>
      <w:r w:rsidRPr="00317985">
        <w:rPr>
          <w:rFonts w:ascii="Times New Roman" w:hAnsi="Times New Roman"/>
          <w:sz w:val="28"/>
          <w:szCs w:val="28"/>
          <w:lang w:eastAsia="ru-RU"/>
        </w:rPr>
        <w:lastRenderedPageBreak/>
        <w:t>спортивный инвентарь: маты, гимнастические мячи разного диаметра, гимнастические скамейки, гимнастические лестницы, обручи, кегли, гимнастические коврики, корзины, футбольные, волейбольны</w:t>
      </w:r>
      <w:r w:rsidR="007C1D3E">
        <w:rPr>
          <w:rFonts w:ascii="Times New Roman" w:hAnsi="Times New Roman"/>
          <w:sz w:val="28"/>
          <w:szCs w:val="28"/>
          <w:lang w:eastAsia="ru-RU"/>
        </w:rPr>
        <w:t>е, баскетбольные мячи.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7C1D3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 xml:space="preserve">бег в обратную сторону, передача эстафеты. Соблюдение правил игры «Бросай-ка». Соблюдение правил игры «Быстрые </w:t>
      </w:r>
      <w:r w:rsidRPr="00BE2E4D">
        <w:rPr>
          <w:rFonts w:ascii="Times New Roman" w:hAnsi="Times New Roman" w:cs="Times New Roman"/>
          <w:sz w:val="28"/>
          <w:szCs w:val="28"/>
        </w:rPr>
        <w:lastRenderedPageBreak/>
        <w:t>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 xml:space="preserve">Соблюдение последовательности действий в игре-эстафете «Строим дом».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w:t>
      </w:r>
      <w:r w:rsidRPr="0076472D">
        <w:rPr>
          <w:rFonts w:ascii="Times New Roman" w:hAnsi="Times New Roman"/>
          <w:sz w:val="28"/>
          <w:szCs w:val="28"/>
        </w:rPr>
        <w:lastRenderedPageBreak/>
        <w:t xml:space="preserve">(одновременные)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sidR="007C1D3E">
        <w:rPr>
          <w:rFonts w:ascii="Times New Roman" w:hAnsi="Times New Roman"/>
          <w:i/>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w:t>
      </w:r>
      <w:r w:rsidRPr="0076472D">
        <w:rPr>
          <w:rFonts w:ascii="Times New Roman" w:hAnsi="Times New Roman"/>
          <w:sz w:val="28"/>
          <w:szCs w:val="28"/>
        </w:rPr>
        <w:lastRenderedPageBreak/>
        <w:t>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7E7ABF" w:rsidRPr="007C1D3E" w:rsidRDefault="00BC1A8E" w:rsidP="007C1D3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007C1D3E">
        <w:rPr>
          <w:rFonts w:ascii="Times New Roman" w:hAnsi="Times New Roman"/>
          <w:sz w:val="28"/>
          <w:szCs w:val="28"/>
        </w:rPr>
        <w:t xml:space="preserve"> </w:t>
      </w:r>
      <w:r w:rsidRPr="00317985">
        <w:rPr>
          <w:rFonts w:ascii="Times New Roman" w:hAnsi="Times New Roman"/>
          <w:sz w:val="28"/>
          <w:szCs w:val="28"/>
        </w:rPr>
        <w:t xml:space="preserve">трудового обученияявляется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w:t>
      </w:r>
      <w:r w:rsidRPr="00317985">
        <w:rPr>
          <w:rFonts w:ascii="Times New Roman" w:hAnsi="Times New Roman"/>
          <w:sz w:val="28"/>
          <w:szCs w:val="28"/>
        </w:rPr>
        <w:lastRenderedPageBreak/>
        <w:t xml:space="preserve">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профильному труду представлена следующими разделами: «Шитье», </w:t>
      </w:r>
      <w:r w:rsidR="007C1D3E">
        <w:rPr>
          <w:rFonts w:ascii="Times New Roman" w:hAnsi="Times New Roman"/>
          <w:sz w:val="28"/>
          <w:szCs w:val="28"/>
        </w:rPr>
        <w:t>«Батик».</w:t>
      </w:r>
      <w:r w:rsidRPr="00317985">
        <w:rPr>
          <w:rFonts w:ascii="Times New Roman" w:hAnsi="Times New Roman"/>
          <w:sz w:val="28"/>
          <w:szCs w:val="28"/>
        </w:rPr>
        <w:t xml:space="preserve">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sidR="007C1D3E">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7E7ABF" w:rsidRPr="007C1D3E" w:rsidRDefault="00BC1A8E" w:rsidP="007C1D3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w:t>
      </w:r>
      <w:r w:rsidRPr="00317985">
        <w:rPr>
          <w:rFonts w:ascii="Times New Roman" w:hAnsi="Times New Roman"/>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w:t>
      </w:r>
      <w:r w:rsidRPr="00317985">
        <w:rPr>
          <w:rFonts w:ascii="Times New Roman" w:hAnsi="Times New Roman"/>
          <w:sz w:val="28"/>
          <w:szCs w:val="28"/>
        </w:rPr>
        <w:lastRenderedPageBreak/>
        <w:t>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7E7ABF" w:rsidRPr="007C1D3E" w:rsidRDefault="00BC1A8E" w:rsidP="007C1D3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w:t>
      </w:r>
      <w:r w:rsidRPr="00317985">
        <w:rPr>
          <w:rFonts w:ascii="Times New Roman" w:hAnsi="Times New Roman"/>
          <w:sz w:val="28"/>
          <w:szCs w:val="28"/>
        </w:rPr>
        <w:lastRenderedPageBreak/>
        <w:t xml:space="preserve">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sz w:val="28"/>
          <w:szCs w:val="28"/>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lastRenderedPageBreak/>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w:t>
      </w:r>
      <w:r w:rsidRPr="00317985">
        <w:rPr>
          <w:rFonts w:ascii="Times New Roman" w:hAnsi="Times New Roman"/>
          <w:sz w:val="28"/>
          <w:szCs w:val="28"/>
        </w:rPr>
        <w:lastRenderedPageBreak/>
        <w:t>информацию, что в будущем поможет ему лучше ориентироваться в окружающем мире.</w:t>
      </w:r>
    </w:p>
    <w:p w:rsidR="007E7ABF" w:rsidRPr="007D0271" w:rsidRDefault="00BC1A8E" w:rsidP="007D0271">
      <w:pPr>
        <w:pStyle w:val="afe"/>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007D0271">
        <w:rPr>
          <w:rFonts w:ascii="Times New Roman" w:hAnsi="Times New Roman" w:cs="Times New Roman"/>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соприкосновение с материалами (дерево, металл, клейстер, пластмасса, бумага, вода и др.), различными по температуре (холодный, </w:t>
      </w:r>
      <w:r w:rsidRPr="00021290">
        <w:rPr>
          <w:rFonts w:ascii="Times New Roman" w:hAnsi="Times New Roman" w:cs="Times New Roman"/>
          <w:sz w:val="28"/>
          <w:szCs w:val="28"/>
        </w:rPr>
        <w:lastRenderedPageBreak/>
        <w:t>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007D0271">
        <w:rPr>
          <w:rFonts w:ascii="Times New Roman" w:hAnsi="Times New Roman" w:cs="Times New Roman"/>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DA4904" w:rsidRPr="007D0271" w:rsidRDefault="00BC1A8E" w:rsidP="007D0271">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7E7ABF" w:rsidRPr="007D0271" w:rsidRDefault="00BC1A8E" w:rsidP="007D027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w:t>
      </w:r>
      <w:r w:rsidRPr="00317985">
        <w:rPr>
          <w:rFonts w:ascii="Times New Roman" w:hAnsi="Times New Roman"/>
          <w:sz w:val="28"/>
          <w:szCs w:val="28"/>
        </w:rPr>
        <w:lastRenderedPageBreak/>
        <w:t>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Pr="00317985" w:rsidRDefault="00BC1A8E" w:rsidP="007D0271">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w:t>
      </w:r>
      <w:r w:rsidRPr="00021290">
        <w:rPr>
          <w:rFonts w:ascii="Times New Roman" w:hAnsi="Times New Roman" w:cs="Times New Roman"/>
          <w:sz w:val="28"/>
        </w:rPr>
        <w:lastRenderedPageBreak/>
        <w:t xml:space="preserve">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7E7ABF" w:rsidRPr="007D0271" w:rsidRDefault="00BC1A8E" w:rsidP="007D0271">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r w:rsidRPr="00651B6B">
        <w:rPr>
          <w:rFonts w:ascii="Times New Roman" w:hAnsi="Times New Roman"/>
          <w:sz w:val="28"/>
        </w:rPr>
        <w:lastRenderedPageBreak/>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7E7ABF" w:rsidRPr="007D0271" w:rsidRDefault="00BC1A8E" w:rsidP="007D0271">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lastRenderedPageBreak/>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7E7ABF" w:rsidRPr="007D0271" w:rsidRDefault="00BC1A8E" w:rsidP="007D0271">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w:t>
      </w:r>
      <w:r w:rsidRPr="00354A4A">
        <w:rPr>
          <w:rFonts w:ascii="Times New Roman" w:hAnsi="Times New Roman"/>
          <w:sz w:val="28"/>
          <w:szCs w:val="28"/>
        </w:rPr>
        <w:lastRenderedPageBreak/>
        <w:t>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BigMac</w:t>
      </w:r>
      <w:r>
        <w:rPr>
          <w:bCs/>
          <w:sz w:val="28"/>
          <w:szCs w:val="28"/>
        </w:rPr>
        <w:t>””, «</w:t>
      </w:r>
      <w:r>
        <w:rPr>
          <w:color w:val="000000"/>
          <w:sz w:val="28"/>
          <w:szCs w:val="28"/>
          <w:lang w:val="en-US"/>
        </w:rPr>
        <w:t>TalkBlock</w:t>
      </w:r>
      <w:r>
        <w:rPr>
          <w:color w:val="000000"/>
          <w:sz w:val="28"/>
          <w:szCs w:val="28"/>
        </w:rPr>
        <w:t>», «</w:t>
      </w:r>
      <w:r>
        <w:rPr>
          <w:color w:val="000000"/>
          <w:sz w:val="28"/>
          <w:szCs w:val="28"/>
          <w:lang w:val="en-US"/>
        </w:rPr>
        <w:t>GoTalkOne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Stepbystep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w:t>
      </w:r>
      <w:r>
        <w:rPr>
          <w:sz w:val="28"/>
          <w:szCs w:val="28"/>
        </w:rPr>
        <w:lastRenderedPageBreak/>
        <w:t xml:space="preserve">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sidRPr="000D7B48">
        <w:rPr>
          <w:rFonts w:ascii="Times New Roman" w:hAnsi="Times New Roman"/>
          <w:bCs/>
          <w:kern w:val="2"/>
          <w:sz w:val="28"/>
          <w:szCs w:val="28"/>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sidR="0099437E">
        <w:rPr>
          <w:rFonts w:ascii="Times New Roman" w:hAnsi="Times New Roman"/>
          <w:bCs/>
          <w:kern w:val="2"/>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w:t>
      </w:r>
      <w:r>
        <w:rPr>
          <w:rFonts w:ascii="Times New Roman" w:hAnsi="Times New Roman"/>
          <w:bCs/>
          <w:kern w:val="2"/>
          <w:sz w:val="28"/>
          <w:szCs w:val="28"/>
        </w:rPr>
        <w:lastRenderedPageBreak/>
        <w:t xml:space="preserve">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sidR="0099437E">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lastRenderedPageBreak/>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99437E" w:rsidRDefault="00BC1A8E" w:rsidP="0099437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sidR="0099437E">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трудными;на развитие индивидуальных способностей обучающихся, их творческого потенциала.</w:t>
      </w:r>
    </w:p>
    <w:p w:rsidR="007E7ABF" w:rsidRPr="0099437E" w:rsidRDefault="00BC1A8E" w:rsidP="0099437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основу данной программы положены ключевые воспитательные задачи, базовые национальные ценности российского общества, </w:t>
      </w:r>
      <w:r w:rsidRPr="00317985">
        <w:rPr>
          <w:rFonts w:ascii="Times New Roman" w:hAnsi="Times New Roman"/>
          <w:sz w:val="28"/>
          <w:szCs w:val="28"/>
        </w:rPr>
        <w:lastRenderedPageBreak/>
        <w:t>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w:t>
      </w:r>
      <w:r w:rsidRPr="00317985">
        <w:rPr>
          <w:rFonts w:ascii="Times New Roman" w:hAnsi="Times New Roman"/>
          <w:sz w:val="28"/>
          <w:szCs w:val="28"/>
        </w:rPr>
        <w:lastRenderedPageBreak/>
        <w:t>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w:t>
      </w:r>
      <w:r w:rsidRPr="00317985">
        <w:rPr>
          <w:rFonts w:ascii="Times New Roman" w:hAnsi="Times New Roman"/>
          <w:sz w:val="28"/>
          <w:szCs w:val="28"/>
        </w:rPr>
        <w:lastRenderedPageBreak/>
        <w:t xml:space="preserve">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99437E" w:rsidRDefault="00BC1A8E" w:rsidP="0099437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DA4904"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sidR="0099437E">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w:t>
      </w:r>
      <w:r w:rsidRPr="00317985">
        <w:rPr>
          <w:rFonts w:ascii="Times New Roman" w:hAnsi="Times New Roman"/>
          <w:sz w:val="28"/>
          <w:szCs w:val="28"/>
        </w:rPr>
        <w:lastRenderedPageBreak/>
        <w:t xml:space="preserve">«Адаптивная физкультура», в ходе коррекционных занятий, а также в рамках внеурочной деятельности. </w:t>
      </w:r>
    </w:p>
    <w:p w:rsidR="00DA4904" w:rsidRPr="00A74274" w:rsidRDefault="00BC1A8E" w:rsidP="00A74274">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BC1A8E" w:rsidRPr="00317985" w:rsidRDefault="00BC1A8E"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sidR="00A74274">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sidRPr="00317985">
        <w:rPr>
          <w:rFonts w:ascii="Times New Roman" w:hAnsi="Times New Roman"/>
          <w:sz w:val="28"/>
          <w:szCs w:val="28"/>
          <w:lang w:eastAsia="ru-RU"/>
        </w:rPr>
        <w:t xml:space="preserve">развитие творческих способностей обучающихся;развитие интересов, склонностей, способностей обучающихся к различным видам деятельности;создание условий для развития индивидуальности ребенка;формирование умений, навыков в выбранном виде деятельности; создание условий для реализации приобретенных знаний, умений и навыков;приобретение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w:t>
      </w:r>
      <w:r w:rsidRPr="00317985">
        <w:rPr>
          <w:rFonts w:ascii="Times New Roman" w:hAnsi="Times New Roman"/>
          <w:sz w:val="28"/>
          <w:szCs w:val="28"/>
          <w:lang w:eastAsia="ru-RU"/>
        </w:rPr>
        <w:lastRenderedPageBreak/>
        <w:t xml:space="preserve">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A74274" w:rsidRDefault="00BC1A8E" w:rsidP="00A74274">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Pr="00317985" w:rsidRDefault="00BC1A8E" w:rsidP="00DA4904">
      <w:pPr>
        <w:pStyle w:val="afe"/>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DA4904" w:rsidRPr="00317985" w:rsidRDefault="00BC1A8E" w:rsidP="00A74274">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00A74274">
        <w:rPr>
          <w:rFonts w:ascii="Times New Roman" w:hAnsi="Times New Roman"/>
          <w:sz w:val="28"/>
          <w:szCs w:val="28"/>
        </w:rPr>
        <w:t xml:space="preserve"> </w:t>
      </w:r>
      <w:r w:rsidRPr="00317985">
        <w:rPr>
          <w:rFonts w:ascii="Times New Roman" w:hAnsi="Times New Roman"/>
          <w:sz w:val="28"/>
          <w:szCs w:val="28"/>
        </w:rPr>
        <w:t xml:space="preserve">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w:t>
      </w:r>
      <w:r w:rsidRPr="00317985">
        <w:rPr>
          <w:rFonts w:ascii="Times New Roman" w:hAnsi="Times New Roman"/>
          <w:sz w:val="28"/>
          <w:szCs w:val="28"/>
        </w:rPr>
        <w:lastRenderedPageBreak/>
        <w:t>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анонсы запланированных внеурочных </w:t>
            </w:r>
            <w:r w:rsidRPr="00DA4904">
              <w:rPr>
                <w:rFonts w:ascii="Times New Roman" w:hAnsi="Times New Roman"/>
                <w:sz w:val="28"/>
              </w:rPr>
              <w:lastRenderedPageBreak/>
              <w:t>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00A74274">
        <w:rPr>
          <w:rFonts w:ascii="Times New Roman" w:hAnsi="Times New Roman"/>
          <w:sz w:val="28"/>
          <w:szCs w:val="28"/>
          <w:lang w:eastAsia="ru-RU"/>
        </w:rPr>
        <w:t xml:space="preserve"> </w:t>
      </w:r>
      <w:r>
        <w:rPr>
          <w:rFonts w:ascii="Times New Roman" w:hAnsi="Times New Roman"/>
          <w:sz w:val="28"/>
          <w:szCs w:val="28"/>
          <w:lang w:eastAsia="ru-RU"/>
        </w:rPr>
        <w:t>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w:t>
      </w:r>
      <w:r w:rsidR="00A74274">
        <w:rPr>
          <w:rFonts w:ascii="Times New Roman" w:hAnsi="Times New Roman"/>
          <w:sz w:val="28"/>
          <w:szCs w:val="28"/>
        </w:rPr>
        <w:t xml:space="preserve"> МБОУ Зимовниковской СОШ № 10 </w:t>
      </w:r>
      <w:r>
        <w:rPr>
          <w:rFonts w:ascii="Times New Roman" w:hAnsi="Times New Roman"/>
          <w:sz w:val="28"/>
          <w:szCs w:val="28"/>
        </w:rPr>
        <w:t xml:space="preserve">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A74274"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w:t>
      </w:r>
      <w:r w:rsidR="00BC1A8E">
        <w:rPr>
          <w:rFonts w:ascii="Times New Roman" w:hAnsi="Times New Roman"/>
          <w:sz w:val="28"/>
          <w:szCs w:val="28"/>
        </w:rPr>
        <w:t xml:space="preserve">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lastRenderedPageBreak/>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Pr="00DA4904" w:rsidRDefault="00AA6524" w:rsidP="00BC1A8E">
      <w:pPr>
        <w:pStyle w:val="afe"/>
        <w:jc w:val="center"/>
        <w:rPr>
          <w:rFonts w:ascii="Times New Roman" w:hAnsi="Times New Roman"/>
          <w:b/>
          <w:sz w:val="24"/>
        </w:rPr>
      </w:pPr>
      <w:r>
        <w:rPr>
          <w:rFonts w:ascii="Times New Roman" w:hAnsi="Times New Roman"/>
          <w:b/>
          <w:sz w:val="24"/>
        </w:rPr>
        <w:t>Г</w:t>
      </w:r>
      <w:r w:rsidR="00BC1A8E" w:rsidRPr="00DA4904">
        <w:rPr>
          <w:rFonts w:ascii="Times New Roman" w:hAnsi="Times New Roman"/>
          <w:b/>
          <w:sz w:val="24"/>
        </w:rPr>
        <w:t>одовой учебный план АООП (вариант 2)</w:t>
      </w:r>
      <w:r w:rsidR="00BC1A8E"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1 (дополнительный) – 4 классы</w:t>
      </w:r>
    </w:p>
    <w:p w:rsidR="00BC1A8E" w:rsidRPr="00DA4904" w:rsidRDefault="00BC1A8E"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e"/>
              <w:rPr>
                <w:b/>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996"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10032"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996" w:type="dxa"/>
            <w:hideMark/>
          </w:tcPr>
          <w:p w:rsidR="00BC1A8E" w:rsidRPr="00A01004" w:rsidRDefault="00BC1A8E" w:rsidP="00B80D6C">
            <w:pPr>
              <w:pStyle w:val="afe"/>
              <w:jc w:val="center"/>
            </w:pPr>
            <w:r>
              <w:t>99</w:t>
            </w:r>
          </w:p>
        </w:tc>
        <w:tc>
          <w:tcPr>
            <w:tcW w:w="851" w:type="dxa"/>
            <w:hideMark/>
          </w:tcPr>
          <w:p w:rsidR="00BC1A8E" w:rsidRPr="00A01004" w:rsidRDefault="00BC1A8E" w:rsidP="00B80D6C">
            <w:pPr>
              <w:pStyle w:val="afe"/>
              <w:jc w:val="center"/>
            </w:pPr>
            <w:r>
              <w:t>102</w:t>
            </w:r>
          </w:p>
        </w:tc>
        <w:tc>
          <w:tcPr>
            <w:tcW w:w="850" w:type="dxa"/>
            <w:hideMark/>
          </w:tcPr>
          <w:p w:rsidR="00BC1A8E" w:rsidRPr="00A01004" w:rsidRDefault="00BC1A8E" w:rsidP="00B80D6C">
            <w:pPr>
              <w:pStyle w:val="afe"/>
              <w:jc w:val="center"/>
            </w:pPr>
            <w:r>
              <w:t>102</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439</w:t>
            </w:r>
          </w:p>
        </w:tc>
      </w:tr>
      <w:tr w:rsidR="00BC1A8E" w:rsidRPr="00A01004" w:rsidTr="00B80D6C">
        <w:tc>
          <w:tcPr>
            <w:tcW w:w="1951"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996" w:type="dxa"/>
            <w:hideMark/>
          </w:tcPr>
          <w:p w:rsidR="00BC1A8E" w:rsidRPr="00A01004" w:rsidRDefault="00BC1A8E" w:rsidP="00B80D6C">
            <w:pPr>
              <w:pStyle w:val="afe"/>
              <w:jc w:val="center"/>
            </w:pPr>
            <w:r>
              <w:t>66</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338</w:t>
            </w:r>
          </w:p>
        </w:tc>
      </w:tr>
      <w:tr w:rsidR="00BC1A8E" w:rsidRPr="001B2946" w:rsidTr="00B80D6C">
        <w:tc>
          <w:tcPr>
            <w:tcW w:w="1951"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471"/>
        </w:trPr>
        <w:tc>
          <w:tcPr>
            <w:tcW w:w="1951"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996" w:type="dxa"/>
            <w:hideMark/>
          </w:tcPr>
          <w:p w:rsidR="00BC1A8E" w:rsidRPr="001B2946" w:rsidRDefault="00BC1A8E" w:rsidP="00B80D6C">
            <w:pPr>
              <w:pStyle w:val="afe"/>
              <w:jc w:val="center"/>
              <w:rPr>
                <w:lang w:val="en-US"/>
              </w:rPr>
            </w:pPr>
            <w:r>
              <w:t>99</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1B2946" w:rsidRDefault="00BC1A8E" w:rsidP="00B80D6C">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996"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992" w:type="dxa"/>
            <w:hideMark/>
          </w:tcPr>
          <w:p w:rsidR="00BC1A8E" w:rsidRPr="001B2946" w:rsidRDefault="00BC1A8E" w:rsidP="00B80D6C">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996" w:type="dxa"/>
            <w:hideMark/>
          </w:tcPr>
          <w:p w:rsidR="00BC1A8E" w:rsidRPr="001B2946" w:rsidRDefault="00BC1A8E" w:rsidP="00B80D6C">
            <w:pPr>
              <w:pStyle w:val="afe"/>
              <w:jc w:val="center"/>
            </w:pPr>
            <w:r>
              <w:t>33</w:t>
            </w:r>
          </w:p>
        </w:tc>
        <w:tc>
          <w:tcPr>
            <w:tcW w:w="851" w:type="dxa"/>
            <w:hideMark/>
          </w:tcPr>
          <w:p w:rsidR="00BC1A8E" w:rsidRPr="001B2946" w:rsidRDefault="00BC1A8E" w:rsidP="00B80D6C">
            <w:pPr>
              <w:pStyle w:val="afe"/>
              <w:jc w:val="center"/>
            </w:pPr>
            <w:r>
              <w:t>34</w:t>
            </w:r>
          </w:p>
        </w:tc>
        <w:tc>
          <w:tcPr>
            <w:tcW w:w="850" w:type="dxa"/>
            <w:hideMark/>
          </w:tcPr>
          <w:p w:rsidR="00BC1A8E" w:rsidRPr="001B2946" w:rsidRDefault="00BC1A8E" w:rsidP="00B80D6C">
            <w:pPr>
              <w:pStyle w:val="afe"/>
              <w:jc w:val="center"/>
            </w:pPr>
            <w:r>
              <w:t>34</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996" w:type="dxa"/>
            <w:hideMark/>
          </w:tcPr>
          <w:p w:rsidR="00BC1A8E" w:rsidRPr="001B2946" w:rsidRDefault="00BC1A8E" w:rsidP="00B80D6C">
            <w:pPr>
              <w:pStyle w:val="afe"/>
              <w:jc w:val="center"/>
              <w:rPr>
                <w:lang w:val="en-US"/>
              </w:rPr>
            </w:pPr>
            <w:r>
              <w:t>66</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401A4A" w:rsidRDefault="00BC1A8E" w:rsidP="00B80D6C">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rPr>
          <w:trHeight w:val="725"/>
        </w:trPr>
        <w:tc>
          <w:tcPr>
            <w:tcW w:w="1951"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337"/>
        </w:trPr>
        <w:tc>
          <w:tcPr>
            <w:tcW w:w="1951"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996"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e"/>
            </w:pPr>
            <w:r w:rsidRPr="001B2946">
              <w:t>7. Коррекционно-развивающие занятия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e"/>
              <w:rPr>
                <w:b/>
                <w:iCs/>
              </w:rPr>
            </w:pPr>
            <w:r w:rsidRPr="004A5A40">
              <w:rPr>
                <w:b/>
                <w:iCs/>
              </w:rPr>
              <w:t xml:space="preserve">Итого </w:t>
            </w:r>
          </w:p>
        </w:tc>
        <w:tc>
          <w:tcPr>
            <w:tcW w:w="996" w:type="dxa"/>
            <w:hideMark/>
          </w:tcPr>
          <w:p w:rsidR="00BC1A8E" w:rsidRPr="004A5A40" w:rsidRDefault="00BC1A8E" w:rsidP="00B80D6C">
            <w:pPr>
              <w:pStyle w:val="afe"/>
              <w:jc w:val="center"/>
              <w:rPr>
                <w:b/>
              </w:rPr>
            </w:pPr>
            <w:r w:rsidRPr="004A5A40">
              <w:rPr>
                <w:b/>
              </w:rPr>
              <w:t>660</w:t>
            </w:r>
          </w:p>
        </w:tc>
        <w:tc>
          <w:tcPr>
            <w:tcW w:w="851" w:type="dxa"/>
            <w:hideMark/>
          </w:tcPr>
          <w:p w:rsidR="00BC1A8E" w:rsidRPr="004A5A40" w:rsidRDefault="00BC1A8E" w:rsidP="00B80D6C">
            <w:pPr>
              <w:pStyle w:val="afe"/>
              <w:jc w:val="center"/>
              <w:rPr>
                <w:b/>
              </w:rPr>
            </w:pPr>
            <w:r w:rsidRPr="004A5A40">
              <w:rPr>
                <w:b/>
              </w:rPr>
              <w:t>680</w:t>
            </w:r>
          </w:p>
        </w:tc>
        <w:tc>
          <w:tcPr>
            <w:tcW w:w="850" w:type="dxa"/>
            <w:hideMark/>
          </w:tcPr>
          <w:p w:rsidR="00BC1A8E" w:rsidRPr="004A5A40" w:rsidRDefault="00BC1A8E" w:rsidP="00B80D6C">
            <w:pPr>
              <w:pStyle w:val="afe"/>
              <w:jc w:val="center"/>
              <w:rPr>
                <w:b/>
              </w:rPr>
            </w:pPr>
            <w:r w:rsidRPr="004A5A40">
              <w:rPr>
                <w:b/>
              </w:rPr>
              <w:t>680</w:t>
            </w:r>
          </w:p>
        </w:tc>
        <w:tc>
          <w:tcPr>
            <w:tcW w:w="851" w:type="dxa"/>
            <w:hideMark/>
          </w:tcPr>
          <w:p w:rsidR="00BC1A8E" w:rsidRPr="004A5A40" w:rsidRDefault="00BC1A8E" w:rsidP="00B80D6C">
            <w:pPr>
              <w:pStyle w:val="afe"/>
              <w:jc w:val="center"/>
              <w:rPr>
                <w:b/>
              </w:rPr>
            </w:pPr>
            <w:r w:rsidRPr="004A5A40">
              <w:rPr>
                <w:b/>
              </w:rPr>
              <w:t>748</w:t>
            </w:r>
          </w:p>
        </w:tc>
        <w:tc>
          <w:tcPr>
            <w:tcW w:w="850" w:type="dxa"/>
            <w:hideMark/>
          </w:tcPr>
          <w:p w:rsidR="00BC1A8E" w:rsidRPr="004A5A40" w:rsidRDefault="00BC1A8E" w:rsidP="00B80D6C">
            <w:pPr>
              <w:pStyle w:val="afe"/>
              <w:jc w:val="center"/>
              <w:rPr>
                <w:b/>
              </w:rPr>
            </w:pPr>
            <w:r w:rsidRPr="004A5A40">
              <w:rPr>
                <w:b/>
              </w:rPr>
              <w:t>748</w:t>
            </w:r>
          </w:p>
        </w:tc>
        <w:tc>
          <w:tcPr>
            <w:tcW w:w="992" w:type="dxa"/>
            <w:hideMark/>
          </w:tcPr>
          <w:p w:rsidR="00BC1A8E" w:rsidRPr="004A5A40" w:rsidRDefault="00BC1A8E" w:rsidP="00B80D6C">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e"/>
              <w:jc w:val="center"/>
              <w:rPr>
                <w:b/>
              </w:rPr>
            </w:pPr>
            <w:r>
              <w:rPr>
                <w:b/>
              </w:rPr>
              <w:t>660</w:t>
            </w:r>
          </w:p>
        </w:tc>
        <w:tc>
          <w:tcPr>
            <w:tcW w:w="851" w:type="dxa"/>
            <w:hideMark/>
          </w:tcPr>
          <w:p w:rsidR="00BC1A8E" w:rsidRPr="001B2946" w:rsidRDefault="00BC1A8E" w:rsidP="00B80D6C">
            <w:pPr>
              <w:pStyle w:val="afe"/>
              <w:jc w:val="center"/>
              <w:rPr>
                <w:b/>
              </w:rPr>
            </w:pPr>
            <w:r>
              <w:rPr>
                <w:b/>
              </w:rPr>
              <w:t>680</w:t>
            </w:r>
          </w:p>
        </w:tc>
        <w:tc>
          <w:tcPr>
            <w:tcW w:w="850" w:type="dxa"/>
            <w:hideMark/>
          </w:tcPr>
          <w:p w:rsidR="00BC1A8E" w:rsidRPr="001B2946" w:rsidRDefault="00BC1A8E" w:rsidP="00B80D6C">
            <w:pPr>
              <w:pStyle w:val="afe"/>
              <w:jc w:val="center"/>
              <w:rPr>
                <w:b/>
              </w:rPr>
            </w:pPr>
            <w:r>
              <w:rPr>
                <w:b/>
              </w:rPr>
              <w:t>680</w:t>
            </w:r>
          </w:p>
        </w:tc>
        <w:tc>
          <w:tcPr>
            <w:tcW w:w="851" w:type="dxa"/>
            <w:hideMark/>
          </w:tcPr>
          <w:p w:rsidR="00BC1A8E" w:rsidRPr="001B2946" w:rsidRDefault="00BC1A8E" w:rsidP="00B80D6C">
            <w:pPr>
              <w:pStyle w:val="afe"/>
              <w:jc w:val="center"/>
              <w:rPr>
                <w:b/>
              </w:rPr>
            </w:pPr>
            <w:r>
              <w:rPr>
                <w:b/>
              </w:rPr>
              <w:t>748</w:t>
            </w:r>
          </w:p>
        </w:tc>
        <w:tc>
          <w:tcPr>
            <w:tcW w:w="850" w:type="dxa"/>
            <w:hideMark/>
          </w:tcPr>
          <w:p w:rsidR="00BC1A8E" w:rsidRPr="001B2946" w:rsidRDefault="00BC1A8E" w:rsidP="00B80D6C">
            <w:pPr>
              <w:pStyle w:val="afe"/>
              <w:jc w:val="center"/>
              <w:rPr>
                <w:b/>
              </w:rPr>
            </w:pPr>
            <w:r>
              <w:rPr>
                <w:b/>
              </w:rPr>
              <w:t>748</w:t>
            </w:r>
          </w:p>
        </w:tc>
        <w:tc>
          <w:tcPr>
            <w:tcW w:w="992" w:type="dxa"/>
            <w:hideMark/>
          </w:tcPr>
          <w:p w:rsidR="00BC1A8E" w:rsidRPr="001B2946" w:rsidRDefault="00BC1A8E" w:rsidP="00B80D6C">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e"/>
              <w:jc w:val="center"/>
              <w:rPr>
                <w:b/>
              </w:rPr>
            </w:pPr>
            <w:r w:rsidRPr="001B2946">
              <w:rPr>
                <w:b/>
              </w:rPr>
              <w:t>Коррекционные курсы</w:t>
            </w:r>
          </w:p>
        </w:tc>
        <w:tc>
          <w:tcPr>
            <w:tcW w:w="996"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e"/>
              <w:jc w:val="center"/>
              <w:rPr>
                <w:b/>
              </w:rPr>
            </w:pPr>
            <w:r w:rsidRPr="001B2946">
              <w:rPr>
                <w:b/>
              </w:rPr>
              <w:t xml:space="preserve">I </w:t>
            </w:r>
          </w:p>
        </w:tc>
        <w:tc>
          <w:tcPr>
            <w:tcW w:w="850" w:type="dxa"/>
          </w:tcPr>
          <w:p w:rsidR="00BC1A8E" w:rsidRPr="001B2946" w:rsidRDefault="00BC1A8E" w:rsidP="00B80D6C">
            <w:pPr>
              <w:pStyle w:val="afe"/>
              <w:jc w:val="center"/>
              <w:rPr>
                <w:b/>
              </w:rPr>
            </w:pPr>
            <w:r w:rsidRPr="001B2946">
              <w:rPr>
                <w:b/>
              </w:rPr>
              <w:t>II</w:t>
            </w:r>
          </w:p>
        </w:tc>
        <w:tc>
          <w:tcPr>
            <w:tcW w:w="851" w:type="dxa"/>
          </w:tcPr>
          <w:p w:rsidR="00BC1A8E" w:rsidRPr="001B2946" w:rsidRDefault="00BC1A8E" w:rsidP="00B80D6C">
            <w:pPr>
              <w:pStyle w:val="afe"/>
              <w:jc w:val="center"/>
              <w:rPr>
                <w:b/>
              </w:rPr>
            </w:pPr>
            <w:r w:rsidRPr="001B2946">
              <w:rPr>
                <w:b/>
              </w:rPr>
              <w:t>III</w:t>
            </w:r>
          </w:p>
        </w:tc>
        <w:tc>
          <w:tcPr>
            <w:tcW w:w="850"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e"/>
            </w:pPr>
            <w:r w:rsidRPr="001B2946">
              <w:t>1. Сенсорное развитие</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2. Предметно-практические действия</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3. Двигательное развитие</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pPr>
            <w:r w:rsidRPr="001B2946">
              <w:t>4. Альтернативная коммуникация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rPr>
                <w:b/>
              </w:rPr>
            </w:pPr>
            <w:r w:rsidRPr="001B2946">
              <w:rPr>
                <w:b/>
              </w:rPr>
              <w:lastRenderedPageBreak/>
              <w:t>Итого коррекционные курсы</w:t>
            </w:r>
          </w:p>
        </w:tc>
        <w:tc>
          <w:tcPr>
            <w:tcW w:w="996" w:type="dxa"/>
            <w:hideMark/>
          </w:tcPr>
          <w:p w:rsidR="00BC1A8E" w:rsidRPr="001B2946" w:rsidRDefault="00BC1A8E" w:rsidP="00B80D6C">
            <w:pPr>
              <w:pStyle w:val="afe"/>
              <w:jc w:val="center"/>
              <w:rPr>
                <w:b/>
              </w:rPr>
            </w:pPr>
            <w:r>
              <w:rPr>
                <w:b/>
              </w:rPr>
              <w:t>330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992" w:type="dxa"/>
            <w:hideMark/>
          </w:tcPr>
          <w:p w:rsidR="00BC1A8E" w:rsidRPr="001B2946" w:rsidRDefault="00BC1A8E" w:rsidP="00B80D6C">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996" w:type="dxa"/>
            <w:hideMark/>
          </w:tcPr>
          <w:p w:rsidR="00BC1A8E" w:rsidRPr="001B2946" w:rsidRDefault="00BC1A8E" w:rsidP="00B80D6C">
            <w:pPr>
              <w:pStyle w:val="afe"/>
              <w:jc w:val="center"/>
            </w:pPr>
            <w:r>
              <w:t>198</w:t>
            </w:r>
            <w:r w:rsidRPr="001B2946">
              <w:t>/</w:t>
            </w:r>
          </w:p>
          <w:p w:rsidR="00BC1A8E" w:rsidRPr="001B2946" w:rsidRDefault="00BC1A8E" w:rsidP="00B80D6C">
            <w:pPr>
              <w:pStyle w:val="afe"/>
              <w:jc w:val="center"/>
            </w:pPr>
            <w:r>
              <w:t>495</w:t>
            </w:r>
            <w:r w:rsidRPr="001B2946">
              <w:t>/</w:t>
            </w:r>
          </w:p>
          <w:p w:rsidR="00BC1A8E" w:rsidRPr="001B2946" w:rsidRDefault="00BC1A8E" w:rsidP="00B80D6C">
            <w:pPr>
              <w:pStyle w:val="afe"/>
              <w:jc w:val="center"/>
              <w:rPr>
                <w:i/>
              </w:rPr>
            </w:pPr>
            <w:r>
              <w:t>1 155</w:t>
            </w:r>
          </w:p>
        </w:tc>
        <w:tc>
          <w:tcPr>
            <w:tcW w:w="851" w:type="dxa"/>
            <w:hideMark/>
          </w:tcPr>
          <w:p w:rsidR="00BC1A8E" w:rsidRPr="001B2946" w:rsidRDefault="00BC1A8E" w:rsidP="00B80D6C">
            <w:pPr>
              <w:pStyle w:val="afe"/>
              <w:jc w:val="center"/>
            </w:pPr>
            <w:r>
              <w:t>204/</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992" w:type="dxa"/>
            <w:hideMark/>
          </w:tcPr>
          <w:p w:rsidR="00BC1A8E" w:rsidRPr="001B2946" w:rsidRDefault="00BC1A8E" w:rsidP="00B80D6C">
            <w:pPr>
              <w:pStyle w:val="afe"/>
              <w:jc w:val="center"/>
            </w:pPr>
            <w:r>
              <w:t>1 014</w:t>
            </w:r>
            <w:r w:rsidRPr="001B2946">
              <w:t>/</w:t>
            </w:r>
          </w:p>
          <w:p w:rsidR="00BC1A8E" w:rsidRPr="001B2946" w:rsidRDefault="00BC1A8E" w:rsidP="00B80D6C">
            <w:pPr>
              <w:pStyle w:val="afe"/>
              <w:jc w:val="center"/>
            </w:pPr>
            <w:r>
              <w:t>2 535</w:t>
            </w:r>
            <w:r w:rsidRPr="001B2946">
              <w:t>/</w:t>
            </w:r>
          </w:p>
          <w:p w:rsidR="00BC1A8E" w:rsidRPr="001B2946" w:rsidRDefault="00BC1A8E" w:rsidP="00B80D6C">
            <w:pPr>
              <w:pStyle w:val="afe"/>
              <w:jc w:val="center"/>
            </w:pPr>
            <w:r>
              <w:t>5 915</w:t>
            </w:r>
          </w:p>
        </w:tc>
      </w:tr>
      <w:tr w:rsidR="00BC1A8E" w:rsidRPr="002150B2" w:rsidTr="00B80D6C">
        <w:tc>
          <w:tcPr>
            <w:tcW w:w="4642" w:type="dxa"/>
            <w:gridSpan w:val="2"/>
            <w:hideMark/>
          </w:tcPr>
          <w:p w:rsidR="00BC1A8E" w:rsidRPr="002150B2" w:rsidRDefault="00BC1A8E" w:rsidP="00B80D6C">
            <w:pPr>
              <w:pStyle w:val="afe"/>
              <w:rPr>
                <w:b/>
              </w:rPr>
            </w:pPr>
            <w:r w:rsidRPr="002150B2">
              <w:rPr>
                <w:b/>
              </w:rPr>
              <w:t xml:space="preserve">Всего к финансированию: 5 дней - </w:t>
            </w:r>
          </w:p>
          <w:p w:rsidR="00BC1A8E" w:rsidRPr="002150B2" w:rsidRDefault="00BC1A8E" w:rsidP="00B80D6C">
            <w:pPr>
              <w:pStyle w:val="afe"/>
              <w:rPr>
                <w:b/>
              </w:rPr>
            </w:pPr>
            <w:r w:rsidRPr="002150B2">
              <w:rPr>
                <w:b/>
              </w:rPr>
              <w:t xml:space="preserve">           5 дней + продленный день -</w:t>
            </w:r>
          </w:p>
          <w:p w:rsidR="00BC1A8E" w:rsidRPr="002150B2" w:rsidRDefault="00BC1A8E" w:rsidP="00B80D6C">
            <w:pPr>
              <w:pStyle w:val="afe"/>
              <w:rPr>
                <w:b/>
              </w:rPr>
            </w:pPr>
            <w:r w:rsidRPr="002150B2">
              <w:rPr>
                <w:b/>
              </w:rPr>
              <w:t xml:space="preserve">                                               7 дней* -</w:t>
            </w:r>
          </w:p>
        </w:tc>
        <w:tc>
          <w:tcPr>
            <w:tcW w:w="996" w:type="dxa"/>
            <w:hideMark/>
          </w:tcPr>
          <w:p w:rsidR="00BC1A8E" w:rsidRPr="002150B2" w:rsidRDefault="00BC1A8E" w:rsidP="00B80D6C">
            <w:pPr>
              <w:pStyle w:val="afe"/>
              <w:jc w:val="center"/>
              <w:rPr>
                <w:b/>
              </w:rPr>
            </w:pPr>
            <w:r w:rsidRPr="002150B2">
              <w:rPr>
                <w:b/>
              </w:rPr>
              <w:t>1 188/</w:t>
            </w:r>
          </w:p>
          <w:p w:rsidR="00BC1A8E" w:rsidRPr="002150B2" w:rsidRDefault="00BC1A8E" w:rsidP="00B80D6C">
            <w:pPr>
              <w:pStyle w:val="afe"/>
              <w:jc w:val="center"/>
              <w:rPr>
                <w:b/>
              </w:rPr>
            </w:pPr>
            <w:r w:rsidRPr="002150B2">
              <w:rPr>
                <w:b/>
              </w:rPr>
              <w:t>1 485/</w:t>
            </w:r>
          </w:p>
          <w:p w:rsidR="00BC1A8E" w:rsidRPr="002150B2" w:rsidRDefault="00BC1A8E" w:rsidP="00B80D6C">
            <w:pPr>
              <w:pStyle w:val="afe"/>
              <w:jc w:val="center"/>
              <w:rPr>
                <w:b/>
              </w:rPr>
            </w:pPr>
            <w:r w:rsidRPr="002150B2">
              <w:rPr>
                <w:b/>
              </w:rPr>
              <w:t>2 145</w:t>
            </w:r>
          </w:p>
        </w:tc>
        <w:tc>
          <w:tcPr>
            <w:tcW w:w="851"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0"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1"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0"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992" w:type="dxa"/>
            <w:hideMark/>
          </w:tcPr>
          <w:p w:rsidR="00BC1A8E" w:rsidRPr="002150B2" w:rsidRDefault="00BC1A8E" w:rsidP="00B80D6C">
            <w:pPr>
              <w:pStyle w:val="afe"/>
              <w:jc w:val="center"/>
              <w:rPr>
                <w:b/>
              </w:rPr>
            </w:pPr>
            <w:r w:rsidRPr="002150B2">
              <w:rPr>
                <w:b/>
              </w:rPr>
              <w:t>6 220/</w:t>
            </w:r>
          </w:p>
          <w:p w:rsidR="00BC1A8E" w:rsidRPr="002150B2" w:rsidRDefault="00BC1A8E" w:rsidP="00B80D6C">
            <w:pPr>
              <w:pStyle w:val="afe"/>
              <w:jc w:val="center"/>
              <w:rPr>
                <w:b/>
              </w:rPr>
            </w:pPr>
            <w:r w:rsidRPr="002150B2">
              <w:rPr>
                <w:b/>
              </w:rPr>
              <w:t>7 741/</w:t>
            </w:r>
          </w:p>
          <w:p w:rsidR="00BC1A8E" w:rsidRPr="002150B2" w:rsidRDefault="00BC1A8E" w:rsidP="00B80D6C">
            <w:pPr>
              <w:pStyle w:val="afe"/>
              <w:jc w:val="center"/>
              <w:rPr>
                <w:b/>
              </w:rPr>
            </w:pPr>
            <w:r w:rsidRPr="002150B2">
              <w:rPr>
                <w:b/>
              </w:rPr>
              <w:t>11 121</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pStyle w:val="afe"/>
        <w:jc w:val="center"/>
        <w:rPr>
          <w:b/>
        </w:rPr>
      </w:pPr>
    </w:p>
    <w:p w:rsidR="00DA4904" w:rsidRDefault="00DA4904" w:rsidP="00BC1A8E">
      <w:pPr>
        <w:pStyle w:val="afe"/>
        <w:jc w:val="center"/>
        <w:rPr>
          <w:rFonts w:ascii="Times New Roman" w:hAnsi="Times New Roman"/>
          <w:b/>
          <w:sz w:val="24"/>
        </w:rPr>
      </w:pPr>
    </w:p>
    <w:p w:rsidR="00DA4904" w:rsidRDefault="00DA4904" w:rsidP="00BC1A8E">
      <w:pPr>
        <w:pStyle w:val="afe"/>
        <w:jc w:val="center"/>
        <w:rPr>
          <w:rFonts w:ascii="Times New Roman" w:hAnsi="Times New Roman"/>
          <w:b/>
          <w:sz w:val="24"/>
        </w:rPr>
      </w:pPr>
    </w:p>
    <w:p w:rsidR="00BC1A8E" w:rsidRPr="00DA4904" w:rsidRDefault="00AA6524" w:rsidP="00BC1A8E">
      <w:pPr>
        <w:pStyle w:val="afe"/>
        <w:jc w:val="center"/>
        <w:rPr>
          <w:rFonts w:ascii="Times New Roman" w:hAnsi="Times New Roman"/>
          <w:b/>
          <w:sz w:val="24"/>
        </w:rPr>
      </w:pPr>
      <w:r>
        <w:rPr>
          <w:rFonts w:ascii="Times New Roman" w:hAnsi="Times New Roman"/>
          <w:b/>
          <w:sz w:val="24"/>
        </w:rPr>
        <w:t>Н</w:t>
      </w:r>
      <w:r w:rsidR="00BC1A8E" w:rsidRPr="00DA4904">
        <w:rPr>
          <w:rFonts w:ascii="Times New Roman" w:hAnsi="Times New Roman"/>
          <w:b/>
          <w:sz w:val="24"/>
        </w:rPr>
        <w:t>едельный учебный план АООП (вариант 2)</w:t>
      </w:r>
      <w:r w:rsidR="00BC1A8E"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rsidR="00BC1A8E" w:rsidRPr="00DA4904" w:rsidRDefault="00BC1A8E"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rPr>
                <w:b/>
                <w:lang w:val="en-US"/>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709"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9885"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709" w:type="dxa"/>
            <w:hideMark/>
          </w:tcPr>
          <w:p w:rsidR="00BC1A8E" w:rsidRPr="00A01004" w:rsidRDefault="00BC1A8E" w:rsidP="00B80D6C">
            <w:pPr>
              <w:pStyle w:val="afe"/>
              <w:jc w:val="center"/>
            </w:pPr>
            <w:r w:rsidRPr="00A01004">
              <w:t>3</w:t>
            </w:r>
          </w:p>
        </w:tc>
        <w:tc>
          <w:tcPr>
            <w:tcW w:w="850" w:type="dxa"/>
            <w:hideMark/>
          </w:tcPr>
          <w:p w:rsidR="00BC1A8E" w:rsidRPr="00A01004" w:rsidRDefault="00BC1A8E" w:rsidP="00B80D6C">
            <w:pPr>
              <w:pStyle w:val="afe"/>
              <w:jc w:val="center"/>
            </w:pPr>
            <w:r w:rsidRPr="00A01004">
              <w:t>3</w:t>
            </w:r>
          </w:p>
        </w:tc>
        <w:tc>
          <w:tcPr>
            <w:tcW w:w="851" w:type="dxa"/>
            <w:hideMark/>
          </w:tcPr>
          <w:p w:rsidR="00BC1A8E" w:rsidRPr="00A01004" w:rsidRDefault="00BC1A8E" w:rsidP="00B80D6C">
            <w:pPr>
              <w:pStyle w:val="afe"/>
              <w:jc w:val="center"/>
            </w:pPr>
            <w:r w:rsidRPr="00A01004">
              <w:t>3</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13</w:t>
            </w:r>
          </w:p>
        </w:tc>
      </w:tr>
      <w:tr w:rsidR="00BC1A8E" w:rsidRPr="00A01004" w:rsidTr="00B80D6C">
        <w:tc>
          <w:tcPr>
            <w:tcW w:w="2233"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709" w:type="dxa"/>
            <w:hideMark/>
          </w:tcPr>
          <w:p w:rsidR="00BC1A8E" w:rsidRPr="00A01004" w:rsidRDefault="00BC1A8E" w:rsidP="00B80D6C">
            <w:pPr>
              <w:pStyle w:val="afe"/>
              <w:jc w:val="center"/>
            </w:pPr>
            <w:r w:rsidRPr="00A01004">
              <w:t>2</w:t>
            </w:r>
          </w:p>
        </w:tc>
        <w:tc>
          <w:tcPr>
            <w:tcW w:w="850"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10</w:t>
            </w:r>
          </w:p>
        </w:tc>
      </w:tr>
      <w:tr w:rsidR="00BC1A8E" w:rsidRPr="001B2946" w:rsidTr="00B80D6C">
        <w:tc>
          <w:tcPr>
            <w:tcW w:w="2233"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709" w:type="dxa"/>
            <w:hideMark/>
          </w:tcPr>
          <w:p w:rsidR="00BC1A8E" w:rsidRPr="001B2946" w:rsidRDefault="00BC1A8E" w:rsidP="00B80D6C">
            <w:pPr>
              <w:pStyle w:val="afe"/>
              <w:jc w:val="center"/>
              <w:rPr>
                <w:lang w:val="en-US"/>
              </w:rPr>
            </w:pPr>
            <w:r w:rsidRPr="001B2946">
              <w:t>3</w:t>
            </w:r>
          </w:p>
        </w:tc>
        <w:tc>
          <w:tcPr>
            <w:tcW w:w="850"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709"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708"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992" w:type="dxa"/>
            <w:hideMark/>
          </w:tcPr>
          <w:p w:rsidR="00BC1A8E" w:rsidRPr="001B2946" w:rsidRDefault="00BC1A8E" w:rsidP="00B80D6C">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709" w:type="dxa"/>
            <w:hideMark/>
          </w:tcPr>
          <w:p w:rsidR="00BC1A8E" w:rsidRPr="001B2946" w:rsidRDefault="00BC1A8E" w:rsidP="00B80D6C">
            <w:pPr>
              <w:pStyle w:val="afe"/>
              <w:jc w:val="center"/>
            </w:pPr>
            <w:r w:rsidRPr="001B2946">
              <w:t>1</w:t>
            </w:r>
          </w:p>
        </w:tc>
        <w:tc>
          <w:tcPr>
            <w:tcW w:w="850" w:type="dxa"/>
            <w:hideMark/>
          </w:tcPr>
          <w:p w:rsidR="00BC1A8E" w:rsidRPr="001B2946" w:rsidRDefault="00BC1A8E" w:rsidP="00B80D6C">
            <w:pPr>
              <w:pStyle w:val="afe"/>
              <w:jc w:val="center"/>
            </w:pPr>
            <w:r w:rsidRPr="001B2946">
              <w:t>1</w:t>
            </w:r>
          </w:p>
        </w:tc>
        <w:tc>
          <w:tcPr>
            <w:tcW w:w="851" w:type="dxa"/>
            <w:hideMark/>
          </w:tcPr>
          <w:p w:rsidR="00BC1A8E" w:rsidRPr="001B2946" w:rsidRDefault="00BC1A8E" w:rsidP="00B80D6C">
            <w:pPr>
              <w:pStyle w:val="afe"/>
              <w:jc w:val="center"/>
            </w:pPr>
            <w:r w:rsidRPr="001B2946">
              <w:t>1</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709" w:type="dxa"/>
            <w:hideMark/>
          </w:tcPr>
          <w:p w:rsidR="00BC1A8E" w:rsidRPr="001B2946" w:rsidRDefault="00BC1A8E" w:rsidP="00B80D6C">
            <w:pPr>
              <w:pStyle w:val="afe"/>
              <w:jc w:val="center"/>
              <w:rPr>
                <w:lang w:val="en-US"/>
              </w:rPr>
            </w:pPr>
            <w:r w:rsidRPr="001B2946">
              <w:t>2</w:t>
            </w:r>
          </w:p>
        </w:tc>
        <w:tc>
          <w:tcPr>
            <w:tcW w:w="850"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709"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708"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924" w:type="dxa"/>
            <w:gridSpan w:val="2"/>
            <w:hideMark/>
          </w:tcPr>
          <w:p w:rsidR="00BC1A8E" w:rsidRDefault="00BC1A8E" w:rsidP="00B80D6C">
            <w:pPr>
              <w:pStyle w:val="afe"/>
            </w:pPr>
            <w:r w:rsidRPr="001B2946">
              <w:t>7. Коррекционно-развивающие занятия</w:t>
            </w:r>
          </w:p>
          <w:p w:rsidR="00DA4904" w:rsidRPr="001B2946" w:rsidRDefault="00DA4904" w:rsidP="00B80D6C">
            <w:pPr>
              <w:pStyle w:val="afe"/>
            </w:pP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e"/>
              <w:rPr>
                <w:b/>
                <w:iCs/>
              </w:rPr>
            </w:pPr>
            <w:r w:rsidRPr="00044EF8">
              <w:rPr>
                <w:b/>
                <w:iCs/>
              </w:rPr>
              <w:t xml:space="preserve">Итого </w:t>
            </w:r>
          </w:p>
          <w:p w:rsidR="00DA4904" w:rsidRPr="00044EF8" w:rsidRDefault="00DA4904" w:rsidP="00B80D6C">
            <w:pPr>
              <w:pStyle w:val="afe"/>
              <w:rPr>
                <w:b/>
                <w:iCs/>
              </w:rPr>
            </w:pPr>
          </w:p>
        </w:tc>
        <w:tc>
          <w:tcPr>
            <w:tcW w:w="709" w:type="dxa"/>
            <w:hideMark/>
          </w:tcPr>
          <w:p w:rsidR="00BC1A8E" w:rsidRPr="00044EF8" w:rsidRDefault="00BC1A8E" w:rsidP="00B80D6C">
            <w:pPr>
              <w:pStyle w:val="afe"/>
              <w:jc w:val="center"/>
              <w:rPr>
                <w:b/>
              </w:rPr>
            </w:pPr>
            <w:r w:rsidRPr="00044EF8">
              <w:rPr>
                <w:b/>
              </w:rPr>
              <w:t>20</w:t>
            </w:r>
          </w:p>
        </w:tc>
        <w:tc>
          <w:tcPr>
            <w:tcW w:w="850" w:type="dxa"/>
            <w:hideMark/>
          </w:tcPr>
          <w:p w:rsidR="00BC1A8E" w:rsidRPr="00044EF8" w:rsidRDefault="00BC1A8E" w:rsidP="00B80D6C">
            <w:pPr>
              <w:pStyle w:val="afe"/>
              <w:jc w:val="center"/>
              <w:rPr>
                <w:b/>
              </w:rPr>
            </w:pPr>
            <w:r w:rsidRPr="00044EF8">
              <w:rPr>
                <w:b/>
              </w:rPr>
              <w:t>20</w:t>
            </w:r>
          </w:p>
        </w:tc>
        <w:tc>
          <w:tcPr>
            <w:tcW w:w="851" w:type="dxa"/>
            <w:hideMark/>
          </w:tcPr>
          <w:p w:rsidR="00BC1A8E" w:rsidRPr="00044EF8" w:rsidRDefault="00BC1A8E" w:rsidP="00B80D6C">
            <w:pPr>
              <w:pStyle w:val="afe"/>
              <w:jc w:val="center"/>
              <w:rPr>
                <w:b/>
              </w:rPr>
            </w:pPr>
            <w:r w:rsidRPr="00044EF8">
              <w:rPr>
                <w:b/>
              </w:rPr>
              <w:t>20</w:t>
            </w:r>
          </w:p>
        </w:tc>
        <w:tc>
          <w:tcPr>
            <w:tcW w:w="708" w:type="dxa"/>
            <w:hideMark/>
          </w:tcPr>
          <w:p w:rsidR="00BC1A8E" w:rsidRPr="00044EF8" w:rsidRDefault="00BC1A8E" w:rsidP="00B80D6C">
            <w:pPr>
              <w:pStyle w:val="afe"/>
              <w:jc w:val="center"/>
              <w:rPr>
                <w:b/>
              </w:rPr>
            </w:pPr>
            <w:r w:rsidRPr="00044EF8">
              <w:rPr>
                <w:b/>
              </w:rPr>
              <w:t>22</w:t>
            </w:r>
          </w:p>
        </w:tc>
        <w:tc>
          <w:tcPr>
            <w:tcW w:w="851" w:type="dxa"/>
            <w:hideMark/>
          </w:tcPr>
          <w:p w:rsidR="00BC1A8E" w:rsidRPr="00044EF8" w:rsidRDefault="00BC1A8E" w:rsidP="00B80D6C">
            <w:pPr>
              <w:pStyle w:val="afe"/>
              <w:jc w:val="center"/>
              <w:rPr>
                <w:b/>
              </w:rPr>
            </w:pPr>
            <w:r w:rsidRPr="00044EF8">
              <w:rPr>
                <w:b/>
              </w:rPr>
              <w:t>22</w:t>
            </w:r>
          </w:p>
        </w:tc>
        <w:tc>
          <w:tcPr>
            <w:tcW w:w="992" w:type="dxa"/>
            <w:hideMark/>
          </w:tcPr>
          <w:p w:rsidR="00BC1A8E" w:rsidRPr="00044EF8" w:rsidRDefault="00BC1A8E" w:rsidP="00B80D6C">
            <w:pPr>
              <w:pStyle w:val="afe"/>
              <w:jc w:val="center"/>
              <w:rPr>
                <w:b/>
              </w:rPr>
            </w:pPr>
            <w:r w:rsidRPr="00044EF8">
              <w:rPr>
                <w:b/>
              </w:rPr>
              <w:t>104</w:t>
            </w:r>
          </w:p>
        </w:tc>
      </w:tr>
      <w:tr w:rsidR="00BC1A8E" w:rsidRPr="001B2946" w:rsidTr="00B80D6C">
        <w:tc>
          <w:tcPr>
            <w:tcW w:w="4924" w:type="dxa"/>
            <w:gridSpan w:val="2"/>
            <w:hideMark/>
          </w:tcPr>
          <w:p w:rsidR="00BC1A8E" w:rsidRDefault="00BC1A8E" w:rsidP="00B80D6C">
            <w:pPr>
              <w:pStyle w:val="afe"/>
              <w:rPr>
                <w:b/>
              </w:rPr>
            </w:pPr>
            <w:r w:rsidRPr="001B2946">
              <w:rPr>
                <w:b/>
              </w:rPr>
              <w:t>Максимально допустимая недельная нагрузка (при 5-дневной учебной неделе)</w:t>
            </w:r>
          </w:p>
          <w:p w:rsidR="00DA4904" w:rsidRDefault="00DA4904" w:rsidP="00B80D6C">
            <w:pPr>
              <w:pStyle w:val="afe"/>
              <w:rPr>
                <w:b/>
                <w:iCs/>
              </w:rPr>
            </w:pPr>
          </w:p>
          <w:p w:rsidR="00DA4904" w:rsidRPr="001B2946" w:rsidRDefault="00DA4904" w:rsidP="00B80D6C">
            <w:pPr>
              <w:pStyle w:val="afe"/>
              <w:rPr>
                <w:b/>
                <w:iCs/>
              </w:rPr>
            </w:pPr>
          </w:p>
        </w:tc>
        <w:tc>
          <w:tcPr>
            <w:tcW w:w="709" w:type="dxa"/>
            <w:hideMark/>
          </w:tcPr>
          <w:p w:rsidR="00BC1A8E" w:rsidRPr="001B2946" w:rsidRDefault="00BC1A8E" w:rsidP="00B80D6C">
            <w:pPr>
              <w:pStyle w:val="afe"/>
              <w:jc w:val="center"/>
              <w:rPr>
                <w:b/>
              </w:rPr>
            </w:pPr>
            <w:r w:rsidRPr="001B2946">
              <w:rPr>
                <w:b/>
              </w:rPr>
              <w:t>20</w:t>
            </w:r>
          </w:p>
        </w:tc>
        <w:tc>
          <w:tcPr>
            <w:tcW w:w="850" w:type="dxa"/>
            <w:hideMark/>
          </w:tcPr>
          <w:p w:rsidR="00BC1A8E" w:rsidRPr="001B2946" w:rsidRDefault="00BC1A8E" w:rsidP="00B80D6C">
            <w:pPr>
              <w:pStyle w:val="afe"/>
              <w:jc w:val="center"/>
              <w:rPr>
                <w:b/>
              </w:rPr>
            </w:pPr>
            <w:r w:rsidRPr="001B2946">
              <w:rPr>
                <w:b/>
              </w:rPr>
              <w:t>20</w:t>
            </w:r>
          </w:p>
        </w:tc>
        <w:tc>
          <w:tcPr>
            <w:tcW w:w="851" w:type="dxa"/>
            <w:hideMark/>
          </w:tcPr>
          <w:p w:rsidR="00BC1A8E" w:rsidRPr="001B2946" w:rsidRDefault="00BC1A8E" w:rsidP="00B80D6C">
            <w:pPr>
              <w:pStyle w:val="afe"/>
              <w:jc w:val="center"/>
              <w:rPr>
                <w:b/>
              </w:rPr>
            </w:pPr>
            <w:r w:rsidRPr="001B2946">
              <w:rPr>
                <w:b/>
              </w:rPr>
              <w:t>20</w:t>
            </w:r>
          </w:p>
        </w:tc>
        <w:tc>
          <w:tcPr>
            <w:tcW w:w="708" w:type="dxa"/>
            <w:hideMark/>
          </w:tcPr>
          <w:p w:rsidR="00BC1A8E" w:rsidRPr="001B2946" w:rsidRDefault="00BC1A8E" w:rsidP="00B80D6C">
            <w:pPr>
              <w:pStyle w:val="afe"/>
              <w:jc w:val="center"/>
              <w:rPr>
                <w:b/>
              </w:rPr>
            </w:pPr>
            <w:r w:rsidRPr="001B2946">
              <w:rPr>
                <w:b/>
              </w:rPr>
              <w:t>22</w:t>
            </w:r>
          </w:p>
        </w:tc>
        <w:tc>
          <w:tcPr>
            <w:tcW w:w="851" w:type="dxa"/>
            <w:hideMark/>
          </w:tcPr>
          <w:p w:rsidR="00BC1A8E" w:rsidRPr="001B2946" w:rsidRDefault="00BC1A8E" w:rsidP="00B80D6C">
            <w:pPr>
              <w:pStyle w:val="afe"/>
              <w:jc w:val="center"/>
              <w:rPr>
                <w:b/>
              </w:rPr>
            </w:pPr>
            <w:r w:rsidRPr="001B2946">
              <w:rPr>
                <w:b/>
              </w:rPr>
              <w:t>22</w:t>
            </w:r>
          </w:p>
        </w:tc>
        <w:tc>
          <w:tcPr>
            <w:tcW w:w="992" w:type="dxa"/>
            <w:hideMark/>
          </w:tcPr>
          <w:p w:rsidR="00BC1A8E" w:rsidRPr="001B2946" w:rsidRDefault="00BC1A8E" w:rsidP="00B80D6C">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e"/>
              <w:jc w:val="center"/>
              <w:rPr>
                <w:b/>
              </w:rPr>
            </w:pPr>
            <w:r w:rsidRPr="001B2946">
              <w:rPr>
                <w:b/>
              </w:rPr>
              <w:t>Коррекционные курсы</w:t>
            </w:r>
          </w:p>
        </w:tc>
        <w:tc>
          <w:tcPr>
            <w:tcW w:w="709"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e"/>
              <w:jc w:val="center"/>
              <w:rPr>
                <w:b/>
              </w:rPr>
            </w:pPr>
            <w:r w:rsidRPr="001B2946">
              <w:rPr>
                <w:b/>
              </w:rPr>
              <w:t xml:space="preserve">I </w:t>
            </w:r>
          </w:p>
        </w:tc>
        <w:tc>
          <w:tcPr>
            <w:tcW w:w="851" w:type="dxa"/>
          </w:tcPr>
          <w:p w:rsidR="00BC1A8E" w:rsidRPr="001B2946" w:rsidRDefault="00BC1A8E" w:rsidP="00B80D6C">
            <w:pPr>
              <w:pStyle w:val="afe"/>
              <w:jc w:val="center"/>
              <w:rPr>
                <w:b/>
              </w:rPr>
            </w:pPr>
            <w:r w:rsidRPr="001B2946">
              <w:rPr>
                <w:b/>
              </w:rPr>
              <w:t>II</w:t>
            </w:r>
          </w:p>
        </w:tc>
        <w:tc>
          <w:tcPr>
            <w:tcW w:w="708" w:type="dxa"/>
          </w:tcPr>
          <w:p w:rsidR="00BC1A8E" w:rsidRPr="001B2946" w:rsidRDefault="00BC1A8E" w:rsidP="00B80D6C">
            <w:pPr>
              <w:pStyle w:val="afe"/>
              <w:jc w:val="center"/>
              <w:rPr>
                <w:b/>
              </w:rPr>
            </w:pPr>
            <w:r w:rsidRPr="001B2946">
              <w:rPr>
                <w:b/>
              </w:rPr>
              <w:t>III</w:t>
            </w:r>
          </w:p>
        </w:tc>
        <w:tc>
          <w:tcPr>
            <w:tcW w:w="851"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e"/>
            </w:pPr>
            <w:r w:rsidRPr="001B2946">
              <w:t>1. Сенсорное развитие</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2. Предметно-практические действия</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3. Двигательное развитие</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pPr>
            <w:r w:rsidRPr="001B2946">
              <w:lastRenderedPageBreak/>
              <w:t>4. Альтернативная коммуникация</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rPr>
                <w:b/>
              </w:rPr>
            </w:pPr>
            <w:r w:rsidRPr="001B2946">
              <w:rPr>
                <w:b/>
              </w:rPr>
              <w:t>Итого коррекционные курсы</w:t>
            </w:r>
          </w:p>
        </w:tc>
        <w:tc>
          <w:tcPr>
            <w:tcW w:w="709" w:type="dxa"/>
            <w:hideMark/>
          </w:tcPr>
          <w:p w:rsidR="00BC1A8E" w:rsidRPr="001B2946" w:rsidRDefault="00BC1A8E" w:rsidP="00B80D6C">
            <w:pPr>
              <w:pStyle w:val="afe"/>
              <w:jc w:val="center"/>
              <w:rPr>
                <w:b/>
              </w:rPr>
            </w:pPr>
            <w:r w:rsidRPr="001B2946">
              <w:rPr>
                <w:b/>
              </w:rPr>
              <w:t>10</w:t>
            </w:r>
          </w:p>
        </w:tc>
        <w:tc>
          <w:tcPr>
            <w:tcW w:w="850"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708"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992" w:type="dxa"/>
            <w:hideMark/>
          </w:tcPr>
          <w:p w:rsidR="00BC1A8E" w:rsidRPr="001B2946" w:rsidRDefault="00BC1A8E" w:rsidP="00B80D6C">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709"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rPr>
                <w:i/>
              </w:rPr>
            </w:pPr>
            <w:r w:rsidRPr="001B2946">
              <w:t>35</w:t>
            </w:r>
          </w:p>
        </w:tc>
        <w:tc>
          <w:tcPr>
            <w:tcW w:w="850"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708"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992" w:type="dxa"/>
            <w:hideMark/>
          </w:tcPr>
          <w:p w:rsidR="00BC1A8E" w:rsidRPr="001B2946" w:rsidRDefault="00BC1A8E" w:rsidP="00B80D6C">
            <w:pPr>
              <w:pStyle w:val="afe"/>
              <w:jc w:val="center"/>
            </w:pPr>
            <w:r w:rsidRPr="001B2946">
              <w:t>30/</w:t>
            </w:r>
          </w:p>
          <w:p w:rsidR="00BC1A8E" w:rsidRPr="001B2946" w:rsidRDefault="00BC1A8E" w:rsidP="00B80D6C">
            <w:pPr>
              <w:pStyle w:val="afe"/>
              <w:jc w:val="center"/>
            </w:pPr>
            <w:r w:rsidRPr="001B2946">
              <w:t>75/</w:t>
            </w:r>
          </w:p>
          <w:p w:rsidR="00BC1A8E" w:rsidRPr="001B2946" w:rsidRDefault="00BC1A8E" w:rsidP="00B80D6C">
            <w:pPr>
              <w:pStyle w:val="afe"/>
              <w:jc w:val="center"/>
            </w:pPr>
            <w:r w:rsidRPr="001B2946">
              <w:t>175</w:t>
            </w:r>
          </w:p>
        </w:tc>
      </w:tr>
      <w:tr w:rsidR="00BC1A8E" w:rsidRPr="00C311FB" w:rsidTr="00B80D6C">
        <w:tc>
          <w:tcPr>
            <w:tcW w:w="4924" w:type="dxa"/>
            <w:gridSpan w:val="2"/>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709"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0"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1"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708"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851"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992" w:type="dxa"/>
            <w:hideMark/>
          </w:tcPr>
          <w:p w:rsidR="00BC1A8E" w:rsidRPr="00C311FB" w:rsidRDefault="00BC1A8E" w:rsidP="00B80D6C">
            <w:pPr>
              <w:pStyle w:val="afe"/>
              <w:jc w:val="center"/>
              <w:rPr>
                <w:b/>
              </w:rPr>
            </w:pPr>
            <w:r w:rsidRPr="00C311FB">
              <w:rPr>
                <w:b/>
              </w:rPr>
              <w:t>184/</w:t>
            </w:r>
          </w:p>
          <w:p w:rsidR="00BC1A8E" w:rsidRPr="00C311FB" w:rsidRDefault="00BC1A8E" w:rsidP="00B80D6C">
            <w:pPr>
              <w:pStyle w:val="afe"/>
              <w:jc w:val="center"/>
              <w:rPr>
                <w:b/>
              </w:rPr>
            </w:pPr>
            <w:r w:rsidRPr="00C311FB">
              <w:rPr>
                <w:b/>
              </w:rPr>
              <w:t>229/</w:t>
            </w:r>
          </w:p>
          <w:p w:rsidR="00BC1A8E" w:rsidRPr="00C311FB" w:rsidRDefault="00BC1A8E" w:rsidP="00B80D6C">
            <w:pPr>
              <w:pStyle w:val="afe"/>
              <w:jc w:val="center"/>
              <w:rPr>
                <w:b/>
              </w:rPr>
            </w:pPr>
            <w:r w:rsidRPr="00C311FB">
              <w:rPr>
                <w:b/>
              </w:rPr>
              <w:t>329</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AA6524" w:rsidP="00BC1A8E">
      <w:pPr>
        <w:pStyle w:val="afe"/>
        <w:jc w:val="center"/>
        <w:rPr>
          <w:rFonts w:ascii="Times New Roman" w:hAnsi="Times New Roman"/>
          <w:b/>
          <w:sz w:val="24"/>
        </w:rPr>
      </w:pPr>
      <w:r>
        <w:rPr>
          <w:rFonts w:ascii="Times New Roman" w:hAnsi="Times New Roman"/>
          <w:b/>
          <w:sz w:val="24"/>
        </w:rPr>
        <w:t>Г</w:t>
      </w:r>
      <w:r w:rsidR="00BC1A8E" w:rsidRPr="00DA4904">
        <w:rPr>
          <w:rFonts w:ascii="Times New Roman" w:hAnsi="Times New Roman"/>
          <w:b/>
          <w:sz w:val="24"/>
        </w:rPr>
        <w:t>одовой учебный план АООП (вариант 2)</w:t>
      </w:r>
      <w:r w:rsidR="00BC1A8E"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e"/>
        <w:jc w:val="center"/>
        <w:rPr>
          <w:b/>
          <w:lang w:val="en-US"/>
        </w:rPr>
      </w:pPr>
    </w:p>
    <w:tbl>
      <w:tblPr>
        <w:tblW w:w="10490" w:type="dxa"/>
        <w:tblInd w:w="-459" w:type="dxa"/>
        <w:tblLayout w:type="fixed"/>
        <w:tblLook w:val="04A0"/>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e"/>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e"/>
              <w:rPr>
                <w:b/>
              </w:rPr>
            </w:pPr>
            <w:r w:rsidRPr="001B2946">
              <w:rPr>
                <w:b/>
              </w:rPr>
              <w:t>Максимально допустимая недельная нагрузка (при 5-дн. учебной неделе)</w:t>
            </w:r>
          </w:p>
          <w:p w:rsidR="00DA4904" w:rsidRDefault="00DA4904" w:rsidP="00B80D6C">
            <w:pPr>
              <w:pStyle w:val="afe"/>
              <w:rPr>
                <w:b/>
              </w:rPr>
            </w:pPr>
          </w:p>
          <w:p w:rsidR="00DA4904" w:rsidRPr="001B2946" w:rsidRDefault="00DA4904" w:rsidP="00B80D6C">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lastRenderedPageBreak/>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pPr>
            <w:r w:rsidRPr="001B2946">
              <w:t xml:space="preserve">Внеурочная деятельность: </w:t>
            </w:r>
          </w:p>
          <w:p w:rsidR="00BC1A8E" w:rsidRPr="001B2946" w:rsidRDefault="00BC1A8E" w:rsidP="00B80D6C">
            <w:pPr>
              <w:pStyle w:val="afe"/>
            </w:pPr>
            <w:r w:rsidRPr="001B2946">
              <w:t xml:space="preserve">5 дней - </w:t>
            </w:r>
          </w:p>
          <w:p w:rsidR="00BC1A8E" w:rsidRPr="001B2946" w:rsidRDefault="00BC1A8E" w:rsidP="00B80D6C">
            <w:pPr>
              <w:pStyle w:val="afe"/>
            </w:pPr>
            <w:r>
              <w:t>5 дней + продлен.</w:t>
            </w:r>
            <w:r w:rsidRPr="001B2946">
              <w:t xml:space="preserve"> день -</w:t>
            </w:r>
          </w:p>
          <w:p w:rsidR="00BC1A8E" w:rsidRPr="001B2946" w:rsidRDefault="00BC1A8E" w:rsidP="00B80D6C">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rPr>
                <w:lang w:val="en-US"/>
              </w:rPr>
            </w:pPr>
            <w:r>
              <w:t>272</w:t>
            </w:r>
            <w:r w:rsidRPr="001B2946">
              <w:rPr>
                <w:lang w:val="en-US"/>
              </w:rPr>
              <w:t>/</w:t>
            </w:r>
          </w:p>
          <w:p w:rsidR="00BC1A8E" w:rsidRPr="001B2946" w:rsidRDefault="00BC1A8E" w:rsidP="00B80D6C">
            <w:pPr>
              <w:pStyle w:val="afe"/>
              <w:jc w:val="center"/>
              <w:rPr>
                <w:lang w:val="en-US"/>
              </w:rPr>
            </w:pPr>
            <w:r w:rsidRPr="001B2946">
              <w:rPr>
                <w:lang w:val="en-US"/>
              </w:rPr>
              <w:t>5</w:t>
            </w:r>
            <w:r>
              <w:t>10</w:t>
            </w:r>
            <w:r w:rsidRPr="001B2946">
              <w:rPr>
                <w:lang w:val="en-US"/>
              </w:rPr>
              <w:t>/</w:t>
            </w:r>
          </w:p>
          <w:p w:rsidR="00BC1A8E" w:rsidRPr="00B72C18" w:rsidRDefault="00BC1A8E" w:rsidP="00B80D6C">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pPr>
            <w:r>
              <w:t>2 108</w:t>
            </w:r>
            <w:r w:rsidRPr="001B2946">
              <w:t>/</w:t>
            </w:r>
          </w:p>
          <w:p w:rsidR="00BC1A8E" w:rsidRPr="001B2946" w:rsidRDefault="00BC1A8E" w:rsidP="00B80D6C">
            <w:pPr>
              <w:pStyle w:val="afe"/>
              <w:jc w:val="center"/>
            </w:pPr>
            <w:r>
              <w:t>4 080</w:t>
            </w:r>
            <w:r w:rsidRPr="001B2946">
              <w:t>/</w:t>
            </w:r>
          </w:p>
          <w:p w:rsidR="00BC1A8E" w:rsidRPr="001B2946" w:rsidRDefault="00BC1A8E" w:rsidP="00B80D6C">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rPr>
                <w:b/>
              </w:rPr>
            </w:pPr>
            <w:r w:rsidRPr="002150B2">
              <w:rPr>
                <w:b/>
              </w:rPr>
              <w:t xml:space="preserve">Всего к финансированию </w:t>
            </w:r>
          </w:p>
          <w:p w:rsidR="00BC1A8E" w:rsidRPr="002150B2" w:rsidRDefault="00BC1A8E" w:rsidP="00B80D6C">
            <w:pPr>
              <w:pStyle w:val="afe"/>
              <w:rPr>
                <w:b/>
              </w:rPr>
            </w:pPr>
            <w:r w:rsidRPr="002150B2">
              <w:rPr>
                <w:b/>
              </w:rPr>
              <w:t xml:space="preserve">5 дней -    </w:t>
            </w:r>
          </w:p>
          <w:p w:rsidR="00BC1A8E" w:rsidRPr="002150B2" w:rsidRDefault="00BC1A8E" w:rsidP="00B80D6C">
            <w:pPr>
              <w:pStyle w:val="afe"/>
              <w:rPr>
                <w:b/>
              </w:rPr>
            </w:pPr>
            <w:r>
              <w:rPr>
                <w:b/>
              </w:rPr>
              <w:t>5 дней + продлен.</w:t>
            </w:r>
            <w:r w:rsidRPr="002150B2">
              <w:rPr>
                <w:b/>
              </w:rPr>
              <w:t xml:space="preserve"> день -</w:t>
            </w:r>
          </w:p>
          <w:p w:rsidR="00BC1A8E" w:rsidRPr="002150B2" w:rsidRDefault="00BC1A8E" w:rsidP="00B80D6C">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11 050/</w:t>
            </w:r>
          </w:p>
          <w:p w:rsidR="00BC1A8E" w:rsidRPr="002150B2" w:rsidRDefault="00BC1A8E" w:rsidP="00B80D6C">
            <w:pPr>
              <w:pStyle w:val="afe"/>
              <w:jc w:val="center"/>
              <w:rPr>
                <w:b/>
              </w:rPr>
            </w:pPr>
            <w:r w:rsidRPr="002150B2">
              <w:rPr>
                <w:b/>
              </w:rPr>
              <w:t>13 022/</w:t>
            </w:r>
          </w:p>
          <w:p w:rsidR="00BC1A8E" w:rsidRPr="002150B2" w:rsidRDefault="00BC1A8E" w:rsidP="00B80D6C">
            <w:pPr>
              <w:pStyle w:val="afe"/>
              <w:jc w:val="center"/>
              <w:rPr>
                <w:b/>
              </w:rPr>
            </w:pPr>
            <w:r w:rsidRPr="002150B2">
              <w:rPr>
                <w:b/>
              </w:rPr>
              <w:t>18 462</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AA6524" w:rsidP="00BC1A8E">
      <w:pPr>
        <w:pStyle w:val="afe"/>
        <w:jc w:val="center"/>
        <w:rPr>
          <w:rFonts w:ascii="Times New Roman" w:hAnsi="Times New Roman"/>
          <w:b/>
          <w:sz w:val="24"/>
        </w:rPr>
      </w:pPr>
      <w:r>
        <w:rPr>
          <w:rFonts w:ascii="Times New Roman" w:hAnsi="Times New Roman"/>
          <w:b/>
          <w:sz w:val="24"/>
        </w:rPr>
        <w:t>Н</w:t>
      </w:r>
      <w:r w:rsidR="00BC1A8E" w:rsidRPr="00DA4904">
        <w:rPr>
          <w:rFonts w:ascii="Times New Roman" w:hAnsi="Times New Roman"/>
          <w:b/>
          <w:sz w:val="24"/>
        </w:rPr>
        <w:t>едельный учебный план АООП (вариант 2)</w:t>
      </w:r>
      <w:r w:rsidR="00BC1A8E"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e"/>
        <w:rPr>
          <w:lang w:val="en-US"/>
        </w:rPr>
      </w:pPr>
    </w:p>
    <w:tbl>
      <w:tblPr>
        <w:tblW w:w="9640" w:type="dxa"/>
        <w:tblInd w:w="-34" w:type="dxa"/>
        <w:tblLayout w:type="fixed"/>
        <w:tblLook w:val="04A0"/>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e"/>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lastRenderedPageBreak/>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8/</w:t>
            </w:r>
          </w:p>
          <w:p w:rsidR="00BC1A8E" w:rsidRPr="001B2946" w:rsidRDefault="00BC1A8E" w:rsidP="00B80D6C">
            <w:pPr>
              <w:pStyle w:val="afe"/>
              <w:jc w:val="center"/>
              <w:rPr>
                <w:lang w:val="en-US"/>
              </w:rPr>
            </w:pPr>
            <w:r w:rsidRPr="001B2946">
              <w:rPr>
                <w:lang w:val="en-US"/>
              </w:rPr>
              <w:t>15/</w:t>
            </w:r>
          </w:p>
          <w:p w:rsidR="00BC1A8E" w:rsidRPr="001B2946" w:rsidRDefault="00BC1A8E" w:rsidP="00B80D6C">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62/</w:t>
            </w:r>
          </w:p>
          <w:p w:rsidR="00BC1A8E" w:rsidRPr="001B2946" w:rsidRDefault="00BC1A8E" w:rsidP="00B80D6C">
            <w:pPr>
              <w:pStyle w:val="afe"/>
              <w:jc w:val="center"/>
            </w:pPr>
            <w:r w:rsidRPr="001B2946">
              <w:t>120/</w:t>
            </w:r>
          </w:p>
          <w:p w:rsidR="00BC1A8E" w:rsidRPr="001B2946" w:rsidRDefault="00BC1A8E" w:rsidP="00B80D6C">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325/</w:t>
            </w:r>
          </w:p>
          <w:p w:rsidR="00BC1A8E" w:rsidRPr="00C311FB" w:rsidRDefault="00BC1A8E" w:rsidP="00B80D6C">
            <w:pPr>
              <w:pStyle w:val="afe"/>
              <w:jc w:val="center"/>
              <w:rPr>
                <w:b/>
              </w:rPr>
            </w:pPr>
            <w:r w:rsidRPr="00C311FB">
              <w:rPr>
                <w:b/>
              </w:rPr>
              <w:t>383/</w:t>
            </w:r>
          </w:p>
          <w:p w:rsidR="00BC1A8E" w:rsidRPr="00C311FB" w:rsidRDefault="00BC1A8E" w:rsidP="00B80D6C">
            <w:pPr>
              <w:pStyle w:val="afe"/>
              <w:jc w:val="center"/>
              <w:rPr>
                <w:b/>
              </w:rPr>
            </w:pPr>
            <w:r w:rsidRPr="00C311FB">
              <w:rPr>
                <w:b/>
              </w:rPr>
              <w:t>543</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AA6524">
        <w:rPr>
          <w:rFonts w:ascii="Times New Roman" w:hAnsi="Times New Roman"/>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w:t>
      </w:r>
      <w:r>
        <w:rPr>
          <w:rFonts w:ascii="Times New Roman" w:hAnsi="Times New Roman"/>
          <w:sz w:val="28"/>
          <w:szCs w:val="28"/>
        </w:rPr>
        <w:lastRenderedPageBreak/>
        <w:t xml:space="preserve">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9"/>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lastRenderedPageBreak/>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CC28F7"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Продолжительность учебной недели в тече</w:t>
      </w:r>
      <w:r w:rsidR="00CC28F7">
        <w:rPr>
          <w:rFonts w:ascii="Times New Roman" w:hAnsi="Times New Roman"/>
          <w:sz w:val="28"/>
          <w:szCs w:val="28"/>
        </w:rPr>
        <w:t xml:space="preserve">ние всех лет обучения – 5 </w:t>
      </w:r>
      <w:r>
        <w:rPr>
          <w:rFonts w:ascii="Times New Roman" w:hAnsi="Times New Roman"/>
          <w:sz w:val="28"/>
          <w:szCs w:val="28"/>
        </w:rPr>
        <w:t xml:space="preserve">дней. Обучение проходит в одну смену. </w:t>
      </w:r>
    </w:p>
    <w:p w:rsidR="00BC1A8E" w:rsidRPr="00CC28F7" w:rsidRDefault="00BC1A8E" w:rsidP="00CC28F7">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lastRenderedPageBreak/>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A63F0F" w:rsidRDefault="00BC1A8E" w:rsidP="00A63F0F">
      <w:pPr>
        <w:pStyle w:val="afe"/>
        <w:spacing w:line="360" w:lineRule="auto"/>
        <w:ind w:firstLine="708"/>
        <w:jc w:val="both"/>
        <w:rPr>
          <w:rFonts w:ascii="Times New Roman" w:hAnsi="Times New Roman"/>
          <w:caps/>
          <w:sz w:val="28"/>
          <w:szCs w:val="28"/>
        </w:rPr>
      </w:pPr>
      <w:bookmarkStart w:id="6" w:name="_Toc226190167"/>
      <w:bookmarkStart w:id="7" w:name="_Toc226190323"/>
      <w:bookmarkStart w:id="8" w:name="_Toc226190373"/>
      <w:bookmarkStart w:id="9" w:name="_Toc236725319"/>
      <w:bookmarkEnd w:id="6"/>
      <w:bookmarkEnd w:id="7"/>
      <w:bookmarkEnd w:id="8"/>
      <w:bookmarkEnd w:id="9"/>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Pr="00E3752A"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A63F0F" w:rsidP="00B80D6C">
      <w:pPr>
        <w:pStyle w:val="afe"/>
        <w:numPr>
          <w:ilvl w:val="0"/>
          <w:numId w:val="43"/>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МБОУ Зимовниковская СОШ № 10 </w:t>
      </w:r>
      <w:r w:rsidR="00BC1A8E" w:rsidRPr="00317985">
        <w:rPr>
          <w:rFonts w:ascii="Times New Roman" w:hAnsi="Times New Roman"/>
          <w:sz w:val="28"/>
          <w:szCs w:val="28"/>
        </w:rPr>
        <w:t>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Уровень квалификации работников </w:t>
      </w:r>
      <w:r w:rsidR="00A63F0F">
        <w:rPr>
          <w:rFonts w:ascii="Times New Roman" w:hAnsi="Times New Roman"/>
          <w:sz w:val="28"/>
          <w:szCs w:val="28"/>
        </w:rPr>
        <w:t>МБОУ Зимовниковская СОШ № 10</w:t>
      </w:r>
      <w:r>
        <w:rPr>
          <w:rFonts w:ascii="Times New Roman" w:hAnsi="Times New Roman"/>
          <w:sz w:val="28"/>
          <w:szCs w:val="28"/>
        </w:rPr>
        <w:t xml:space="preserve">, реализующейвариант 2 </w:t>
      </w:r>
      <w:r w:rsidRPr="00317985">
        <w:rPr>
          <w:rFonts w:ascii="Times New Roman" w:hAnsi="Times New Roman"/>
          <w:sz w:val="28"/>
          <w:szCs w:val="28"/>
        </w:rPr>
        <w:t>АООП для обучающихся с умственной отсталостьюи СИ</w:t>
      </w:r>
      <w:r>
        <w:rPr>
          <w:rFonts w:ascii="Times New Roman" w:hAnsi="Times New Roman"/>
          <w:sz w:val="28"/>
          <w:szCs w:val="28"/>
        </w:rPr>
        <w:t>ПР</w:t>
      </w:r>
      <w:r w:rsidRPr="00317985">
        <w:rPr>
          <w:rFonts w:ascii="Times New Roman" w:hAnsi="Times New Roman"/>
          <w:sz w:val="28"/>
          <w:szCs w:val="28"/>
        </w:rPr>
        <w:t>, для ка</w:t>
      </w:r>
      <w:r w:rsidR="00A63F0F">
        <w:rPr>
          <w:rFonts w:ascii="Times New Roman" w:hAnsi="Times New Roman"/>
          <w:sz w:val="28"/>
          <w:szCs w:val="28"/>
        </w:rPr>
        <w:t>ждой занимаемой должности  соответствовует</w:t>
      </w:r>
      <w:r w:rsidRPr="00317985">
        <w:rPr>
          <w:rFonts w:ascii="Times New Roman" w:hAnsi="Times New Roman"/>
          <w:sz w:val="28"/>
          <w:szCs w:val="28"/>
        </w:rPr>
        <w:t xml:space="preserve"> квалификационным характеристикам по соответствующей должности.  </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w:t>
      </w:r>
      <w:r w:rsidR="00A63F0F" w:rsidRPr="00A63F0F">
        <w:rPr>
          <w:rFonts w:ascii="Times New Roman" w:hAnsi="Times New Roman"/>
          <w:sz w:val="28"/>
          <w:szCs w:val="28"/>
        </w:rPr>
        <w:t xml:space="preserve"> </w:t>
      </w:r>
      <w:r w:rsidR="00A63F0F">
        <w:rPr>
          <w:rFonts w:ascii="Times New Roman" w:hAnsi="Times New Roman"/>
          <w:sz w:val="28"/>
          <w:szCs w:val="28"/>
        </w:rPr>
        <w:t>МБОУ Зимовниковской СОШ № 10 должна обеспечивает</w:t>
      </w:r>
      <w:r w:rsidRPr="00317985">
        <w:rPr>
          <w:rFonts w:ascii="Times New Roman" w:hAnsi="Times New Roman"/>
          <w:sz w:val="28"/>
          <w:szCs w:val="28"/>
        </w:rPr>
        <w:t>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E69A8"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w:t>
      </w:r>
      <w:r w:rsidR="00BE69A8">
        <w:rPr>
          <w:rFonts w:ascii="Times New Roman" w:hAnsi="Times New Roman"/>
          <w:sz w:val="28"/>
          <w:szCs w:val="28"/>
        </w:rPr>
        <w:t xml:space="preserve">ю и социальную поддержку. В </w:t>
      </w:r>
      <w:r w:rsidRPr="00317985">
        <w:rPr>
          <w:rFonts w:ascii="Times New Roman" w:hAnsi="Times New Roman"/>
          <w:sz w:val="28"/>
          <w:szCs w:val="28"/>
        </w:rPr>
        <w:t xml:space="preserve"> штат </w:t>
      </w:r>
      <w:r w:rsidR="00BE69A8">
        <w:rPr>
          <w:rFonts w:ascii="Times New Roman" w:hAnsi="Times New Roman"/>
          <w:sz w:val="28"/>
          <w:szCs w:val="28"/>
        </w:rPr>
        <w:t>специалистов включаются: учитель</w:t>
      </w:r>
      <w:r w:rsidRPr="00317985">
        <w:rPr>
          <w:rFonts w:ascii="Times New Roman" w:hAnsi="Times New Roman"/>
          <w:sz w:val="28"/>
          <w:szCs w:val="28"/>
        </w:rPr>
        <w:t>-</w:t>
      </w:r>
      <w:r w:rsidR="00BE69A8">
        <w:rPr>
          <w:rFonts w:ascii="Times New Roman" w:hAnsi="Times New Roman"/>
          <w:sz w:val="28"/>
          <w:szCs w:val="28"/>
        </w:rPr>
        <w:t xml:space="preserve"> логопед</w:t>
      </w:r>
      <w:r w:rsidRPr="00317985">
        <w:rPr>
          <w:rFonts w:ascii="Times New Roman" w:hAnsi="Times New Roman"/>
          <w:sz w:val="28"/>
          <w:szCs w:val="28"/>
        </w:rPr>
        <w:t xml:space="preserve">, </w:t>
      </w:r>
      <w:r w:rsidR="00BE69A8">
        <w:rPr>
          <w:rFonts w:ascii="Times New Roman" w:hAnsi="Times New Roman"/>
          <w:sz w:val="28"/>
          <w:szCs w:val="28"/>
        </w:rPr>
        <w:t>педагог - психолог,</w:t>
      </w:r>
      <w:r w:rsidRPr="00317985">
        <w:rPr>
          <w:rFonts w:ascii="Times New Roman" w:hAnsi="Times New Roman"/>
          <w:sz w:val="28"/>
          <w:szCs w:val="28"/>
        </w:rPr>
        <w:t xml:space="preserve"> социаль</w:t>
      </w:r>
      <w:r w:rsidR="00BE69A8">
        <w:rPr>
          <w:rFonts w:ascii="Times New Roman" w:hAnsi="Times New Roman"/>
          <w:sz w:val="28"/>
          <w:szCs w:val="28"/>
        </w:rPr>
        <w:t>ный педагог</w:t>
      </w:r>
      <w:r w:rsidRPr="00317985">
        <w:rPr>
          <w:rFonts w:ascii="Times New Roman" w:hAnsi="Times New Roman"/>
          <w:sz w:val="28"/>
          <w:szCs w:val="28"/>
        </w:rPr>
        <w:t xml:space="preserve">, </w:t>
      </w:r>
      <w:r w:rsidR="00BE69A8">
        <w:rPr>
          <w:rFonts w:ascii="Times New Roman" w:hAnsi="Times New Roman"/>
          <w:sz w:val="28"/>
          <w:szCs w:val="28"/>
        </w:rPr>
        <w:t>медицинский работгик.</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педагог-психолог, социальный педагог)</w:t>
      </w:r>
      <w:r w:rsidRPr="00317985">
        <w:rPr>
          <w:rFonts w:ascii="Times New Roman" w:hAnsi="Times New Roman"/>
          <w:sz w:val="28"/>
          <w:szCs w:val="28"/>
        </w:rPr>
        <w:t xml:space="preserve"> </w:t>
      </w:r>
      <w:r w:rsidR="00BE69A8">
        <w:rPr>
          <w:rFonts w:ascii="Times New Roman" w:hAnsi="Times New Roman"/>
          <w:sz w:val="28"/>
          <w:szCs w:val="28"/>
        </w:rPr>
        <w:t>имеют к</w:t>
      </w:r>
      <w:r w:rsidRPr="00317985">
        <w:rPr>
          <w:rFonts w:ascii="Times New Roman" w:hAnsi="Times New Roman"/>
          <w:sz w:val="28"/>
          <w:szCs w:val="28"/>
        </w:rPr>
        <w:t xml:space="preserve">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)для обучающихся с умственной отсталостью</w:t>
      </w:r>
      <w:r w:rsidR="00BE69A8">
        <w:rPr>
          <w:rFonts w:ascii="Times New Roman" w:hAnsi="Times New Roman"/>
          <w:sz w:val="28"/>
          <w:szCs w:val="28"/>
        </w:rPr>
        <w:t xml:space="preserve">  владеют</w:t>
      </w:r>
      <w:r w:rsidRPr="00317985">
        <w:rPr>
          <w:rFonts w:ascii="Times New Roman" w:hAnsi="Times New Roman"/>
          <w:sz w:val="28"/>
          <w:szCs w:val="28"/>
        </w:rPr>
        <w:t xml:space="preserve"> методами междисциплинарной командной работы.</w:t>
      </w:r>
    </w:p>
    <w:p w:rsidR="00BC1A8E" w:rsidRPr="00317985" w:rsidRDefault="00BC1A8E" w:rsidP="00F648E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созданы условия </w:t>
      </w:r>
      <w:r w:rsidR="00F648E3">
        <w:rPr>
          <w:rFonts w:ascii="Times New Roman" w:hAnsi="Times New Roman"/>
          <w:sz w:val="28"/>
          <w:szCs w:val="28"/>
        </w:rPr>
        <w:t xml:space="preserve">получения </w:t>
      </w:r>
      <w:r w:rsidRPr="00317985">
        <w:rPr>
          <w:rFonts w:ascii="Times New Roman" w:hAnsi="Times New Roman"/>
          <w:sz w:val="28"/>
          <w:szCs w:val="28"/>
        </w:rPr>
        <w:t xml:space="preserve">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w:t>
      </w:r>
      <w:r w:rsidRPr="00317985">
        <w:rPr>
          <w:rFonts w:ascii="Times New Roman" w:hAnsi="Times New Roman"/>
          <w:sz w:val="28"/>
          <w:szCs w:val="28"/>
        </w:rPr>
        <w:lastRenderedPageBreak/>
        <w:t xml:space="preserve">обоснованных и достоверных инновационных разработок в области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00BE69A8">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w:t>
      </w:r>
      <w:r w:rsidR="00F648E3">
        <w:rPr>
          <w:rFonts w:ascii="Times New Roman" w:hAnsi="Times New Roman"/>
          <w:sz w:val="28"/>
          <w:szCs w:val="28"/>
        </w:rPr>
        <w:t>МБОУ Зимовниковскую СОШ № 10</w:t>
      </w:r>
      <w:r w:rsidRPr="00317985">
        <w:rPr>
          <w:rFonts w:ascii="Times New Roman" w:hAnsi="Times New Roman"/>
          <w:sz w:val="28"/>
          <w:szCs w:val="28"/>
        </w:rPr>
        <w:t xml:space="preserve">.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w:t>
      </w:r>
      <w:r w:rsidR="00F648E3">
        <w:rPr>
          <w:rFonts w:ascii="Times New Roman" w:hAnsi="Times New Roman"/>
          <w:sz w:val="28"/>
          <w:szCs w:val="28"/>
        </w:rPr>
        <w:t xml:space="preserve">. </w:t>
      </w:r>
      <w:r w:rsidRPr="00317985">
        <w:rPr>
          <w:rFonts w:ascii="Times New Roman" w:hAnsi="Times New Roman"/>
          <w:sz w:val="28"/>
          <w:szCs w:val="28"/>
        </w:rPr>
        <w:t xml:space="preserve">Администрацией </w:t>
      </w:r>
      <w:r w:rsidR="00F648E3">
        <w:rPr>
          <w:rFonts w:ascii="Times New Roman" w:hAnsi="Times New Roman"/>
          <w:sz w:val="28"/>
          <w:szCs w:val="28"/>
        </w:rPr>
        <w:t>МБОУ Зимовниковскую СОШ № 10</w:t>
      </w:r>
      <w:r w:rsidRPr="00317985">
        <w:rPr>
          <w:rFonts w:ascii="Times New Roman" w:hAnsi="Times New Roman"/>
          <w:sz w:val="28"/>
          <w:szCs w:val="28"/>
        </w:rPr>
        <w:t xml:space="preserve">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w:t>
      </w:r>
      <w:r w:rsidR="00F648E3">
        <w:rPr>
          <w:rFonts w:ascii="Times New Roman" w:hAnsi="Times New Roman"/>
          <w:sz w:val="28"/>
          <w:szCs w:val="28"/>
        </w:rPr>
        <w:t xml:space="preserve">нной отсталостью, с ТМНР,  обладают </w:t>
      </w:r>
      <w:r w:rsidRPr="00317985">
        <w:rPr>
          <w:rFonts w:ascii="Times New Roman" w:hAnsi="Times New Roman"/>
          <w:sz w:val="28"/>
          <w:szCs w:val="28"/>
        </w:rPr>
        <w:t xml:space="preserve">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072D9A" w:rsidRDefault="00BC1A8E" w:rsidP="00072D9A">
      <w:pPr>
        <w:pStyle w:val="afe"/>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 xml:space="preserve">сопровождения детей-инвалидов,освоение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Pr="00317985"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0036520B">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 xml:space="preserve">общего образования. Объём действующих расходных обязательств </w:t>
      </w:r>
      <w:r w:rsidRPr="00317985">
        <w:rPr>
          <w:rFonts w:ascii="Times New Roman" w:hAnsi="Times New Roman"/>
          <w:sz w:val="28"/>
          <w:szCs w:val="28"/>
        </w:rPr>
        <w:lastRenderedPageBreak/>
        <w:t>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должны:обеспечивать образовательной организации возможность исполнения требований стандарта;обеспечивать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lastRenderedPageBreak/>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6520B" w:rsidRDefault="00BC1A8E" w:rsidP="0036520B">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E3752A"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10"/>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p>
    <w:p w:rsidR="00D168FB" w:rsidRPr="00B117B3" w:rsidRDefault="00BC1A8E" w:rsidP="00B117B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w:t>
      </w:r>
      <w:r w:rsidRPr="00317985">
        <w:rPr>
          <w:rFonts w:ascii="Times New Roman" w:hAnsi="Times New Roman"/>
          <w:sz w:val="28"/>
          <w:szCs w:val="28"/>
        </w:rPr>
        <w:lastRenderedPageBreak/>
        <w:t xml:space="preserve">(внеурочной)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B117B3" w:rsidRDefault="00BC1A8E" w:rsidP="00B117B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w:t>
      </w:r>
      <w:r w:rsidRPr="00317985">
        <w:rPr>
          <w:rFonts w:ascii="Times New Roman" w:hAnsi="Times New Roman"/>
          <w:sz w:val="28"/>
          <w:szCs w:val="28"/>
        </w:rPr>
        <w:lastRenderedPageBreak/>
        <w:t xml:space="preserve">санузлах или других помещениях предусматриваются оборудованные душевые, специальные кабинки и т.д. </w:t>
      </w:r>
    </w:p>
    <w:p w:rsidR="00BC1A8E" w:rsidRPr="002A5BC7"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sidR="00B117B3">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 xml:space="preserve">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w:t>
      </w:r>
      <w:r w:rsidRPr="00317985">
        <w:rPr>
          <w:rFonts w:ascii="Times New Roman" w:hAnsi="Times New Roman"/>
          <w:sz w:val="28"/>
          <w:szCs w:val="28"/>
        </w:rPr>
        <w:lastRenderedPageBreak/>
        <w:t>игровой деятельности детей: мебель, посуда, транспорт, куклы, маски, костюмы и т.д.</w:t>
      </w:r>
    </w:p>
    <w:p w:rsidR="00B117B3"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 xml:space="preserve">ИЗО необходим большой объем расходных материалов (бумага, краски, пластилин, глина, клей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sidR="00B117B3">
        <w:rPr>
          <w:rFonts w:ascii="Times New Roman" w:hAnsi="Times New Roman"/>
          <w:sz w:val="28"/>
          <w:szCs w:val="28"/>
        </w:rPr>
        <w:t xml:space="preserve"> </w:t>
      </w:r>
      <w:r w:rsidRPr="00317985">
        <w:rPr>
          <w:rFonts w:ascii="Times New Roman" w:hAnsi="Times New Roman"/>
          <w:sz w:val="28"/>
          <w:szCs w:val="28"/>
        </w:rPr>
        <w:t>(ткань,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117B3" w:rsidRDefault="00BC1A8E" w:rsidP="00B117B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w:t>
      </w:r>
      <w:r w:rsidRPr="00317985">
        <w:rPr>
          <w:rFonts w:ascii="Times New Roman" w:hAnsi="Times New Roman"/>
          <w:sz w:val="28"/>
          <w:szCs w:val="28"/>
        </w:rPr>
        <w:lastRenderedPageBreak/>
        <w:t>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950993" w:rsidRDefault="00BC1A8E" w:rsidP="0095099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Pr="00317985" w:rsidRDefault="00BC1A8E" w:rsidP="00D168FB">
      <w:pPr>
        <w:pStyle w:val="afe"/>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lastRenderedPageBreak/>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31158F">
      <w:footerReference w:type="default" r:id="rId10"/>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220" w:rsidRDefault="004B4220">
      <w:pPr>
        <w:spacing w:after="0" w:line="240" w:lineRule="auto"/>
      </w:pPr>
      <w:r>
        <w:separator/>
      </w:r>
    </w:p>
  </w:endnote>
  <w:endnote w:type="continuationSeparator" w:id="1">
    <w:p w:rsidR="004B4220" w:rsidRDefault="004B42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02C" w:rsidRDefault="0064602C">
    <w:pPr>
      <w:pStyle w:val="affb"/>
      <w:jc w:val="center"/>
    </w:pPr>
    <w:r>
      <w:rPr>
        <w:sz w:val="24"/>
        <w:szCs w:val="24"/>
      </w:rPr>
      <w:fldChar w:fldCharType="begin"/>
    </w:r>
    <w:r>
      <w:rPr>
        <w:sz w:val="24"/>
        <w:szCs w:val="24"/>
      </w:rPr>
      <w:instrText xml:space="preserve"> PAGE </w:instrText>
    </w:r>
    <w:r>
      <w:rPr>
        <w:sz w:val="24"/>
        <w:szCs w:val="24"/>
      </w:rPr>
      <w:fldChar w:fldCharType="separate"/>
    </w:r>
    <w:r w:rsidR="00950993">
      <w:rPr>
        <w:noProof/>
        <w:sz w:val="24"/>
        <w:szCs w:val="24"/>
      </w:rPr>
      <w:t>452</w:t>
    </w:r>
    <w:r>
      <w:rPr>
        <w:sz w:val="24"/>
        <w:szCs w:val="24"/>
      </w:rPr>
      <w:fldChar w:fldCharType="end"/>
    </w:r>
  </w:p>
  <w:p w:rsidR="0064602C" w:rsidRDefault="0064602C">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220" w:rsidRDefault="004B4220">
      <w:pPr>
        <w:spacing w:after="0" w:line="240" w:lineRule="auto"/>
      </w:pPr>
      <w:r>
        <w:separator/>
      </w:r>
    </w:p>
  </w:footnote>
  <w:footnote w:type="continuationSeparator" w:id="1">
    <w:p w:rsidR="004B4220" w:rsidRDefault="004B4220">
      <w:pPr>
        <w:spacing w:after="0" w:line="240" w:lineRule="auto"/>
      </w:pPr>
      <w:r>
        <w:continuationSeparator/>
      </w:r>
    </w:p>
  </w:footnote>
  <w:footnote w:id="2">
    <w:p w:rsidR="0064602C" w:rsidRDefault="0064602C">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64602C" w:rsidRDefault="0064602C">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4">
    <w:p w:rsidR="0064602C" w:rsidRDefault="0064602C">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64602C" w:rsidRDefault="0064602C">
      <w:pPr>
        <w:suppressAutoHyphens w:val="0"/>
        <w:spacing w:after="280" w:line="240" w:lineRule="auto"/>
        <w:jc w:val="both"/>
      </w:pPr>
    </w:p>
  </w:footnote>
  <w:footnote w:id="5">
    <w:p w:rsidR="0064602C" w:rsidRDefault="0064602C">
      <w:pPr>
        <w:pStyle w:val="afe"/>
        <w:jc w:val="both"/>
      </w:pPr>
      <w:r>
        <w:rPr>
          <w:rStyle w:val="a3"/>
          <w:rFonts w:ascii="Times New Roman" w:hAnsi="Times New Roman"/>
        </w:rPr>
        <w:footnoteRef/>
      </w:r>
      <w:r>
        <w:tab/>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64602C" w:rsidRDefault="0064602C">
      <w:pPr>
        <w:pStyle w:val="afe"/>
        <w:jc w:val="both"/>
      </w:pPr>
    </w:p>
  </w:footnote>
  <w:footnote w:id="6">
    <w:p w:rsidR="0064602C" w:rsidRDefault="0064602C">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64602C" w:rsidRDefault="0064602C">
      <w:pPr>
        <w:suppressAutoHyphens w:val="0"/>
        <w:spacing w:after="280" w:line="240" w:lineRule="auto"/>
        <w:jc w:val="both"/>
      </w:pPr>
    </w:p>
  </w:footnote>
  <w:footnote w:id="7">
    <w:p w:rsidR="0064602C" w:rsidRDefault="0064602C">
      <w:r>
        <w:rPr>
          <w:rStyle w:val="a3"/>
          <w:rFonts w:ascii="Times New Roman" w:hAnsi="Times New Roman"/>
        </w:rPr>
        <w:footnoteRef/>
      </w:r>
      <w:r>
        <w:tab/>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8">
    <w:p w:rsidR="0064602C" w:rsidRDefault="0064602C" w:rsidP="00BC1A8E">
      <w:pPr>
        <w:pStyle w:val="afc"/>
      </w:pPr>
      <w:r>
        <w:rPr>
          <w:rStyle w:val="ae"/>
        </w:rPr>
        <w:footnoteRef/>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9">
    <w:p w:rsidR="0064602C" w:rsidRDefault="0064602C" w:rsidP="00BC1A8E">
      <w:pPr>
        <w:pStyle w:val="afc"/>
        <w:jc w:val="both"/>
      </w:pPr>
      <w:r>
        <w:rPr>
          <w:rStyle w:val="ae"/>
        </w:rPr>
        <w:footnoteRef/>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0">
    <w:p w:rsidR="0064602C" w:rsidRDefault="0064602C" w:rsidP="00BC1A8E">
      <w:pPr>
        <w:pStyle w:val="afc"/>
        <w:rPr>
          <w:caps/>
        </w:rPr>
      </w:pPr>
      <w:r>
        <w:rPr>
          <w:rStyle w:val="ae"/>
        </w:rPr>
        <w:footnoteRef/>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64602C" w:rsidRDefault="0064602C" w:rsidP="00BC1A8E">
      <w:pPr>
        <w:pStyle w:val="af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240C78"/>
    <w:rsid w:val="00000AC8"/>
    <w:rsid w:val="00004ADD"/>
    <w:rsid w:val="00021290"/>
    <w:rsid w:val="000229D8"/>
    <w:rsid w:val="0003286B"/>
    <w:rsid w:val="00035F57"/>
    <w:rsid w:val="00044638"/>
    <w:rsid w:val="00044EF8"/>
    <w:rsid w:val="000507FF"/>
    <w:rsid w:val="00072AEE"/>
    <w:rsid w:val="00072D9A"/>
    <w:rsid w:val="00074762"/>
    <w:rsid w:val="000A3BDE"/>
    <w:rsid w:val="000A66DD"/>
    <w:rsid w:val="000A7783"/>
    <w:rsid w:val="000B124D"/>
    <w:rsid w:val="000D7B48"/>
    <w:rsid w:val="000E2CBA"/>
    <w:rsid w:val="000F28EF"/>
    <w:rsid w:val="000F3F7E"/>
    <w:rsid w:val="00100104"/>
    <w:rsid w:val="00114B30"/>
    <w:rsid w:val="0011797E"/>
    <w:rsid w:val="00122F39"/>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2E1C52"/>
    <w:rsid w:val="002F5905"/>
    <w:rsid w:val="00310D31"/>
    <w:rsid w:val="0031158F"/>
    <w:rsid w:val="00311A77"/>
    <w:rsid w:val="00316814"/>
    <w:rsid w:val="00316CC8"/>
    <w:rsid w:val="00317985"/>
    <w:rsid w:val="00320E16"/>
    <w:rsid w:val="003268CD"/>
    <w:rsid w:val="003358EC"/>
    <w:rsid w:val="00337111"/>
    <w:rsid w:val="00346C00"/>
    <w:rsid w:val="00347065"/>
    <w:rsid w:val="00354A4A"/>
    <w:rsid w:val="0036520B"/>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47151"/>
    <w:rsid w:val="00454BAB"/>
    <w:rsid w:val="00460B15"/>
    <w:rsid w:val="004659A8"/>
    <w:rsid w:val="00491882"/>
    <w:rsid w:val="004973F1"/>
    <w:rsid w:val="004A1433"/>
    <w:rsid w:val="004A3B18"/>
    <w:rsid w:val="004A5A40"/>
    <w:rsid w:val="004B4220"/>
    <w:rsid w:val="004B6FB1"/>
    <w:rsid w:val="004B79F9"/>
    <w:rsid w:val="004D1E4E"/>
    <w:rsid w:val="004D2EB6"/>
    <w:rsid w:val="004F2631"/>
    <w:rsid w:val="00500084"/>
    <w:rsid w:val="00507A51"/>
    <w:rsid w:val="005311B6"/>
    <w:rsid w:val="00542FC8"/>
    <w:rsid w:val="005450A6"/>
    <w:rsid w:val="0055586C"/>
    <w:rsid w:val="00565097"/>
    <w:rsid w:val="005811CE"/>
    <w:rsid w:val="00584ED6"/>
    <w:rsid w:val="005965CC"/>
    <w:rsid w:val="005B1A70"/>
    <w:rsid w:val="005B5BE4"/>
    <w:rsid w:val="005E3236"/>
    <w:rsid w:val="00621379"/>
    <w:rsid w:val="00631214"/>
    <w:rsid w:val="00634070"/>
    <w:rsid w:val="00642AF3"/>
    <w:rsid w:val="006450B9"/>
    <w:rsid w:val="0064602C"/>
    <w:rsid w:val="00651B6B"/>
    <w:rsid w:val="00666CCE"/>
    <w:rsid w:val="006730EB"/>
    <w:rsid w:val="0068170E"/>
    <w:rsid w:val="00687AEB"/>
    <w:rsid w:val="006D3AC0"/>
    <w:rsid w:val="006D55D1"/>
    <w:rsid w:val="006E5931"/>
    <w:rsid w:val="006F7C5D"/>
    <w:rsid w:val="00737A37"/>
    <w:rsid w:val="00747A68"/>
    <w:rsid w:val="00756D27"/>
    <w:rsid w:val="00757A8B"/>
    <w:rsid w:val="0076472D"/>
    <w:rsid w:val="0076568B"/>
    <w:rsid w:val="007739A3"/>
    <w:rsid w:val="0078620B"/>
    <w:rsid w:val="00787E4F"/>
    <w:rsid w:val="00791D4A"/>
    <w:rsid w:val="00796C10"/>
    <w:rsid w:val="007A02C3"/>
    <w:rsid w:val="007A7166"/>
    <w:rsid w:val="007C1D3E"/>
    <w:rsid w:val="007D0271"/>
    <w:rsid w:val="007E2D16"/>
    <w:rsid w:val="007E7ABF"/>
    <w:rsid w:val="00801014"/>
    <w:rsid w:val="00801500"/>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05CDB"/>
    <w:rsid w:val="00912D8C"/>
    <w:rsid w:val="00921F1C"/>
    <w:rsid w:val="009306E4"/>
    <w:rsid w:val="00950993"/>
    <w:rsid w:val="0095160D"/>
    <w:rsid w:val="00963D9B"/>
    <w:rsid w:val="00985875"/>
    <w:rsid w:val="0099437E"/>
    <w:rsid w:val="00995D5F"/>
    <w:rsid w:val="009A0D46"/>
    <w:rsid w:val="009A0EDE"/>
    <w:rsid w:val="009C5F8A"/>
    <w:rsid w:val="009C6E30"/>
    <w:rsid w:val="009D32D9"/>
    <w:rsid w:val="00A01004"/>
    <w:rsid w:val="00A021AD"/>
    <w:rsid w:val="00A0312D"/>
    <w:rsid w:val="00A165C6"/>
    <w:rsid w:val="00A23B27"/>
    <w:rsid w:val="00A5013F"/>
    <w:rsid w:val="00A63F0F"/>
    <w:rsid w:val="00A72E75"/>
    <w:rsid w:val="00A74274"/>
    <w:rsid w:val="00A920F2"/>
    <w:rsid w:val="00A93A40"/>
    <w:rsid w:val="00AA4C52"/>
    <w:rsid w:val="00AA6524"/>
    <w:rsid w:val="00AA6B7D"/>
    <w:rsid w:val="00AB0165"/>
    <w:rsid w:val="00AB458B"/>
    <w:rsid w:val="00AC645A"/>
    <w:rsid w:val="00AD1550"/>
    <w:rsid w:val="00AF71CE"/>
    <w:rsid w:val="00B022E4"/>
    <w:rsid w:val="00B02BEB"/>
    <w:rsid w:val="00B117B3"/>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E69A8"/>
    <w:rsid w:val="00BF4A30"/>
    <w:rsid w:val="00C00896"/>
    <w:rsid w:val="00C01153"/>
    <w:rsid w:val="00C17E8F"/>
    <w:rsid w:val="00C311FB"/>
    <w:rsid w:val="00C43BF6"/>
    <w:rsid w:val="00C558CF"/>
    <w:rsid w:val="00C614D3"/>
    <w:rsid w:val="00C85C85"/>
    <w:rsid w:val="00C915D5"/>
    <w:rsid w:val="00CA1108"/>
    <w:rsid w:val="00CA3984"/>
    <w:rsid w:val="00CA5A3D"/>
    <w:rsid w:val="00CB5796"/>
    <w:rsid w:val="00CC28F7"/>
    <w:rsid w:val="00CD26D4"/>
    <w:rsid w:val="00CD347D"/>
    <w:rsid w:val="00CF7E7D"/>
    <w:rsid w:val="00D06DF3"/>
    <w:rsid w:val="00D108A0"/>
    <w:rsid w:val="00D11E50"/>
    <w:rsid w:val="00D168FB"/>
    <w:rsid w:val="00D2211E"/>
    <w:rsid w:val="00D238B4"/>
    <w:rsid w:val="00D3795C"/>
    <w:rsid w:val="00D527E3"/>
    <w:rsid w:val="00D571CA"/>
    <w:rsid w:val="00D61905"/>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395"/>
    <w:rsid w:val="00E829A5"/>
    <w:rsid w:val="00EB062D"/>
    <w:rsid w:val="00EE4365"/>
    <w:rsid w:val="00EE7A31"/>
    <w:rsid w:val="00EF002E"/>
    <w:rsid w:val="00EF076B"/>
    <w:rsid w:val="00EF1C44"/>
    <w:rsid w:val="00EF1C4E"/>
    <w:rsid w:val="00F00758"/>
    <w:rsid w:val="00F23A38"/>
    <w:rsid w:val="00F40B5E"/>
    <w:rsid w:val="00F43DEC"/>
    <w:rsid w:val="00F4688B"/>
    <w:rsid w:val="00F50BB6"/>
    <w:rsid w:val="00F648E3"/>
    <w:rsid w:val="00F96AD8"/>
    <w:rsid w:val="00FA4ECF"/>
    <w:rsid w:val="00FC29F3"/>
    <w:rsid w:val="00FC35D6"/>
    <w:rsid w:val="00FC52CE"/>
    <w:rsid w:val="00FD6EE4"/>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 w:type="paragraph" w:customStyle="1" w:styleId="c8">
    <w:name w:val="c8"/>
    <w:basedOn w:val="a"/>
    <w:rsid w:val="005311B6"/>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9">
    <w:name w:val="c9"/>
    <w:rsid w:val="005311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ase.garant.ru/70291362/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0F498-DF33-40D8-804E-2E70CFDA2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452</Pages>
  <Words>110913</Words>
  <Characters>632210</Characters>
  <Application>Microsoft Office Word</Application>
  <DocSecurity>0</DocSecurity>
  <Lines>5268</Lines>
  <Paragraphs>1483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1</cp:lastModifiedBy>
  <cp:revision>35</cp:revision>
  <cp:lastPrinted>2015-10-19T09:35:00Z</cp:lastPrinted>
  <dcterms:created xsi:type="dcterms:W3CDTF">2016-08-03T09:53:00Z</dcterms:created>
  <dcterms:modified xsi:type="dcterms:W3CDTF">2024-04-05T12:36:00Z</dcterms:modified>
</cp:coreProperties>
</file>